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121" w:rsidRDefault="00B37121" w:rsidP="00B37121">
      <w:pPr>
        <w:pStyle w:val="Obsah1"/>
      </w:pPr>
      <w:bookmarkStart w:id="0" w:name="_Toc280174713"/>
      <w:bookmarkStart w:id="1" w:name="_Toc134946821"/>
    </w:p>
    <w:p w:rsidR="00B37121" w:rsidRDefault="00B37121" w:rsidP="00B37121">
      <w:pPr>
        <w:pStyle w:val="Obsah1"/>
      </w:pPr>
    </w:p>
    <w:p w:rsidR="00B37121" w:rsidRDefault="00B37121" w:rsidP="00B37121">
      <w:pPr>
        <w:pStyle w:val="Obsah1"/>
      </w:pPr>
    </w:p>
    <w:p w:rsidR="00A700BE" w:rsidRDefault="00B37121" w:rsidP="00B37121">
      <w:pPr>
        <w:pStyle w:val="Obsah1"/>
      </w:pPr>
      <w:r w:rsidRPr="00474C67">
        <w:t xml:space="preserve">STANDARDY </w:t>
      </w:r>
    </w:p>
    <w:p w:rsidR="00B37121" w:rsidRPr="00474C67" w:rsidRDefault="00B37121" w:rsidP="00B37121">
      <w:pPr>
        <w:pStyle w:val="Obsah1"/>
      </w:pPr>
      <w:r w:rsidRPr="00474C67">
        <w:t>MATEMATIKA</w:t>
      </w:r>
    </w:p>
    <w:p w:rsidR="00B37121" w:rsidRDefault="00B37121" w:rsidP="00B37121"/>
    <w:p w:rsidR="00B37121" w:rsidRDefault="00B37121" w:rsidP="00B37121"/>
    <w:p w:rsidR="00B37121" w:rsidRDefault="00B37121" w:rsidP="00B37121"/>
    <w:p w:rsidR="00B37121" w:rsidRDefault="00B37121" w:rsidP="00B37121"/>
    <w:p w:rsidR="00B37121" w:rsidRDefault="00B37121" w:rsidP="00B37121"/>
    <w:p w:rsidR="00B37121" w:rsidRDefault="00B37121" w:rsidP="00B37121"/>
    <w:p w:rsidR="00B37121" w:rsidRDefault="00B37121" w:rsidP="00B37121"/>
    <w:p w:rsidR="00B37121" w:rsidRDefault="00B37121" w:rsidP="00B37121"/>
    <w:p w:rsidR="00B37121" w:rsidRDefault="00B37121" w:rsidP="00B37121"/>
    <w:p w:rsidR="00B37121" w:rsidRDefault="00B37121" w:rsidP="00B37121"/>
    <w:p w:rsidR="00B37121" w:rsidRDefault="00B37121" w:rsidP="00B37121"/>
    <w:p w:rsidR="00B37121" w:rsidRPr="00B82EBB" w:rsidRDefault="00B37121" w:rsidP="00B37121">
      <w:pPr>
        <w:rPr>
          <w:b/>
        </w:rPr>
      </w:pPr>
      <w:r>
        <w:rPr>
          <w:b/>
        </w:rPr>
        <w:t xml:space="preserve">Vypracovala </w:t>
      </w:r>
      <w:r w:rsidRPr="00B82EBB">
        <w:rPr>
          <w:b/>
        </w:rPr>
        <w:t xml:space="preserve">skupina pro přípravu </w:t>
      </w:r>
      <w:r w:rsidRPr="00A700BE">
        <w:rPr>
          <w:b/>
        </w:rPr>
        <w:t>standardů z matematiky</w:t>
      </w:r>
      <w:r w:rsidRPr="00B82EBB">
        <w:rPr>
          <w:b/>
        </w:rPr>
        <w:t xml:space="preserve"> ve složení:</w:t>
      </w:r>
    </w:p>
    <w:p w:rsidR="00B37121" w:rsidRDefault="00B37121" w:rsidP="00B37121"/>
    <w:p w:rsidR="00B37121" w:rsidRDefault="00B37121" w:rsidP="00B37121"/>
    <w:p w:rsidR="00B37121" w:rsidRDefault="00B37121" w:rsidP="00B37121">
      <w:r>
        <w:t xml:space="preserve">Vedoucí:  </w:t>
      </w:r>
      <w:r>
        <w:tab/>
      </w:r>
      <w:r>
        <w:tab/>
      </w:r>
      <w:r>
        <w:tab/>
      </w:r>
      <w:smartTag w:uri="urn:schemas-microsoft-com:office:smarttags" w:element="PersonName">
        <w:r>
          <w:t>Eduard Fuchs</w:t>
        </w:r>
      </w:smartTag>
      <w:r>
        <w:t>, Přírodovědecká fakulta MU Brno</w:t>
      </w:r>
    </w:p>
    <w:p w:rsidR="00B37121" w:rsidRDefault="00B37121" w:rsidP="00B37121">
      <w:r>
        <w:t>Koordinátor za VÚP:</w:t>
      </w:r>
      <w:r>
        <w:tab/>
      </w:r>
      <w:smartTag w:uri="urn:schemas-microsoft-com:office:smarttags" w:element="PersonName">
        <w:smartTagPr>
          <w:attr w:name="ProductID" w:val="Eva Zelendov￡"/>
        </w:smartTagPr>
        <w:r>
          <w:t xml:space="preserve">Eva </w:t>
        </w:r>
        <w:proofErr w:type="spellStart"/>
        <w:r>
          <w:t>Zelendová</w:t>
        </w:r>
      </w:smartTag>
      <w:proofErr w:type="spellEnd"/>
      <w:r>
        <w:t>, VÚP v Praze</w:t>
      </w:r>
    </w:p>
    <w:p w:rsidR="00B37121" w:rsidRDefault="00B37121" w:rsidP="00B37121">
      <w:r>
        <w:t xml:space="preserve">Členové: </w:t>
      </w:r>
      <w:r>
        <w:tab/>
      </w:r>
      <w:r>
        <w:tab/>
      </w:r>
      <w:r>
        <w:tab/>
        <w:t>Helena Fučíková, ZŠ Praha-Hostivař</w:t>
      </w:r>
    </w:p>
    <w:p w:rsidR="00B37121" w:rsidRDefault="00B37121" w:rsidP="00B37121">
      <w:pPr>
        <w:ind w:left="2124" w:firstLine="708"/>
      </w:pPr>
      <w:smartTag w:uri="urn:schemas-microsoft-com:office:smarttags" w:element="PersonName">
        <w:smartTagPr>
          <w:attr w:name="ProductID" w:val="Dag Hrub�"/>
        </w:smartTagPr>
        <w:r>
          <w:t>Dag Hrubý</w:t>
        </w:r>
      </w:smartTag>
      <w:r>
        <w:t>, Gymnázium Jevíčko</w:t>
      </w:r>
    </w:p>
    <w:p w:rsidR="00B37121" w:rsidRDefault="00B37121" w:rsidP="00B37121">
      <w:pPr>
        <w:ind w:left="2832"/>
      </w:pPr>
      <w:smartTag w:uri="urn:schemas-microsoft-com:office:smarttags" w:element="PersonName">
        <w:smartTagPr>
          <w:attr w:name="ProductID" w:val="Hana Lišková"/>
        </w:smartTagPr>
        <w:r>
          <w:t>Hana Lišková</w:t>
        </w:r>
      </w:smartTag>
      <w:r>
        <w:t xml:space="preserve">, VOŠP a </w:t>
      </w:r>
      <w:proofErr w:type="spellStart"/>
      <w:r>
        <w:t>SPgŠ</w:t>
      </w:r>
      <w:proofErr w:type="spellEnd"/>
      <w:r>
        <w:t xml:space="preserve"> Litomyšl</w:t>
      </w:r>
    </w:p>
    <w:p w:rsidR="00993AAD" w:rsidRDefault="00B37121" w:rsidP="00B37121">
      <w:pPr>
        <w:ind w:left="2124" w:firstLine="708"/>
      </w:pPr>
      <w:r>
        <w:t xml:space="preserve">Michaela Pažoutová, ZŠ Praha 4, </w:t>
      </w:r>
    </w:p>
    <w:p w:rsidR="00B37121" w:rsidRDefault="00B37121" w:rsidP="00B37121">
      <w:pPr>
        <w:ind w:left="2124" w:firstLine="708"/>
      </w:pPr>
      <w:smartTag w:uri="urn:schemas-microsoft-com:office:smarttags" w:element="PersonName">
        <w:smartTagPr>
          <w:attr w:name="ProductID" w:val="Dagmar Ryčlová"/>
        </w:smartTagPr>
        <w:r>
          <w:t xml:space="preserve">Dagmar </w:t>
        </w:r>
        <w:proofErr w:type="spellStart"/>
        <w:r>
          <w:t>Ryčlová</w:t>
        </w:r>
      </w:smartTag>
      <w:proofErr w:type="spellEnd"/>
      <w:r>
        <w:t>, ZŠ Jesenice</w:t>
      </w:r>
    </w:p>
    <w:p w:rsidR="00B37121" w:rsidRDefault="00B37121" w:rsidP="00B37121">
      <w:pPr>
        <w:ind w:left="2832"/>
      </w:pPr>
      <w:smartTag w:uri="urn:schemas-microsoft-com:office:smarttags" w:element="PersonName">
        <w:smartTagPr>
          <w:attr w:name="ProductID" w:val="Jitka Topičová"/>
        </w:smartTagPr>
        <w:r>
          <w:t>Jitka Topičová</w:t>
        </w:r>
      </w:smartTag>
      <w:r>
        <w:t>, ZŠ a MŠ Sadov</w:t>
      </w:r>
    </w:p>
    <w:p w:rsidR="00B37121" w:rsidRDefault="00B37121" w:rsidP="00B37121"/>
    <w:p w:rsidR="00B37121" w:rsidRDefault="00B37121" w:rsidP="00B37121"/>
    <w:p w:rsidR="00B37121" w:rsidRDefault="00B37121" w:rsidP="00B37121"/>
    <w:p w:rsidR="00B37121" w:rsidRDefault="00B37121" w:rsidP="00B37121"/>
    <w:p w:rsidR="00B37121" w:rsidRDefault="00B37121" w:rsidP="00B37121"/>
    <w:p w:rsidR="00B37121" w:rsidRDefault="00B37121" w:rsidP="00B37121"/>
    <w:p w:rsidR="00B37121" w:rsidRDefault="00B37121" w:rsidP="00B37121"/>
    <w:p w:rsidR="00B37121" w:rsidRDefault="00B37121" w:rsidP="00B37121"/>
    <w:p w:rsidR="00B37121" w:rsidRDefault="00B37121" w:rsidP="00B37121">
      <w:pPr>
        <w:rPr>
          <w:b/>
        </w:rPr>
      </w:pPr>
      <w:r w:rsidRPr="00B82EBB">
        <w:rPr>
          <w:b/>
        </w:rPr>
        <w:t xml:space="preserve">                                                                                     </w:t>
      </w:r>
      <w:r>
        <w:rPr>
          <w:b/>
        </w:rPr>
        <w:t xml:space="preserve">          </w:t>
      </w:r>
    </w:p>
    <w:p w:rsidR="00B37121" w:rsidRDefault="00B37121" w:rsidP="00B37121">
      <w:pPr>
        <w:rPr>
          <w:b/>
        </w:rPr>
      </w:pPr>
      <w:r>
        <w:rPr>
          <w:b/>
        </w:rPr>
        <w:br w:type="page"/>
      </w:r>
    </w:p>
    <w:p w:rsidR="00B37121" w:rsidRDefault="00B37121" w:rsidP="00B37121">
      <w:pPr>
        <w:rPr>
          <w:b/>
        </w:rPr>
      </w:pPr>
    </w:p>
    <w:p w:rsidR="00B37121" w:rsidRDefault="00B37121" w:rsidP="00B37121">
      <w:pPr>
        <w:rPr>
          <w:b/>
        </w:rPr>
      </w:pPr>
    </w:p>
    <w:p w:rsidR="00B37121" w:rsidRDefault="00B37121" w:rsidP="00B37121">
      <w:pPr>
        <w:rPr>
          <w:b/>
        </w:rPr>
      </w:pPr>
    </w:p>
    <w:p w:rsidR="00B37121" w:rsidRDefault="00B37121" w:rsidP="00B37121">
      <w:pPr>
        <w:rPr>
          <w:b/>
        </w:rPr>
      </w:pPr>
    </w:p>
    <w:p w:rsidR="00B37121" w:rsidRDefault="00B37121" w:rsidP="00B37121">
      <w:pPr>
        <w:rPr>
          <w:b/>
        </w:rPr>
      </w:pPr>
    </w:p>
    <w:p w:rsidR="00B37121" w:rsidRDefault="00B37121" w:rsidP="00B37121">
      <w:pPr>
        <w:rPr>
          <w:b/>
        </w:rPr>
      </w:pPr>
    </w:p>
    <w:p w:rsidR="00B37121" w:rsidRDefault="00B37121" w:rsidP="00B37121">
      <w:pPr>
        <w:rPr>
          <w:b/>
        </w:rPr>
      </w:pPr>
    </w:p>
    <w:p w:rsidR="00B37121" w:rsidRDefault="00B37121" w:rsidP="00B37121">
      <w:pPr>
        <w:rPr>
          <w:b/>
        </w:rPr>
      </w:pPr>
    </w:p>
    <w:p w:rsidR="00B37121" w:rsidRDefault="00B37121" w:rsidP="00B37121">
      <w:pPr>
        <w:rPr>
          <w:b/>
        </w:rPr>
      </w:pPr>
    </w:p>
    <w:p w:rsidR="00B37121" w:rsidRDefault="00B37121" w:rsidP="00B37121">
      <w:pPr>
        <w:rPr>
          <w:b/>
        </w:rPr>
      </w:pPr>
    </w:p>
    <w:p w:rsidR="00B37121" w:rsidRDefault="00B37121" w:rsidP="00B37121">
      <w:pPr>
        <w:rPr>
          <w:b/>
        </w:rPr>
      </w:pPr>
    </w:p>
    <w:p w:rsidR="00B37121" w:rsidRDefault="00B37121" w:rsidP="00B37121">
      <w:pPr>
        <w:rPr>
          <w:b/>
        </w:rPr>
      </w:pPr>
    </w:p>
    <w:p w:rsidR="00B37121" w:rsidRDefault="00B37121" w:rsidP="00B37121">
      <w:pPr>
        <w:rPr>
          <w:b/>
        </w:rPr>
      </w:pPr>
    </w:p>
    <w:p w:rsidR="00B37121" w:rsidRDefault="00B37121" w:rsidP="00B37121">
      <w:pPr>
        <w:rPr>
          <w:b/>
        </w:rPr>
      </w:pPr>
    </w:p>
    <w:p w:rsidR="00B37121" w:rsidRDefault="00B37121" w:rsidP="00B37121">
      <w:pPr>
        <w:rPr>
          <w:b/>
        </w:rPr>
      </w:pPr>
    </w:p>
    <w:p w:rsidR="00B37121" w:rsidRPr="00B82EBB" w:rsidRDefault="00B37121" w:rsidP="00B37121">
      <w:pPr>
        <w:pStyle w:val="Obsah1"/>
        <w:rPr>
          <w:sz w:val="56"/>
          <w:szCs w:val="56"/>
        </w:rPr>
      </w:pPr>
      <w:r w:rsidRPr="00B82EBB">
        <w:rPr>
          <w:sz w:val="56"/>
          <w:szCs w:val="56"/>
        </w:rPr>
        <w:t>1. stupeň</w:t>
      </w:r>
    </w:p>
    <w:p w:rsidR="00B37121" w:rsidRPr="00474C67" w:rsidRDefault="00B37121" w:rsidP="00B37121">
      <w:r>
        <w:br w:type="page"/>
      </w:r>
    </w:p>
    <w:p w:rsidR="00B37121" w:rsidRDefault="00B37121" w:rsidP="00B37121">
      <w:pPr>
        <w:pStyle w:val="Nadpis1"/>
        <w:numPr>
          <w:ilvl w:val="0"/>
          <w:numId w:val="0"/>
        </w:numPr>
        <w:ind w:left="432"/>
      </w:pPr>
      <w:bookmarkStart w:id="2" w:name="_Toc280174692"/>
      <w:r>
        <w:lastRenderedPageBreak/>
        <w:t xml:space="preserve">1. </w:t>
      </w:r>
      <w:r w:rsidRPr="005C0A8D">
        <w:t>ČÍSLO A POČETNÍ OPERACE</w:t>
      </w:r>
      <w:bookmarkEnd w:id="2"/>
      <w:r w:rsidRPr="005C0A8D">
        <w:t xml:space="preserve"> </w:t>
      </w:r>
    </w:p>
    <w:p w:rsidR="00B37121" w:rsidRPr="00C003A6" w:rsidRDefault="00B37121" w:rsidP="00B37121"/>
    <w:p w:rsidR="00B37121" w:rsidRPr="00870617" w:rsidRDefault="00B37121" w:rsidP="00B37121"/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7161"/>
      </w:tblGrid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>Vzdělávací  obor</w:t>
            </w:r>
          </w:p>
        </w:tc>
        <w:tc>
          <w:tcPr>
            <w:tcW w:w="7161" w:type="dxa"/>
          </w:tcPr>
          <w:p w:rsidR="00B37121" w:rsidRDefault="00B37121" w:rsidP="00AF4668">
            <w:r>
              <w:t>Matematika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>Ročník</w:t>
            </w:r>
          </w:p>
        </w:tc>
        <w:tc>
          <w:tcPr>
            <w:tcW w:w="7161" w:type="dxa"/>
          </w:tcPr>
          <w:p w:rsidR="00B37121" w:rsidRDefault="00B37121" w:rsidP="00AF4668">
            <w:r>
              <w:t>5.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>
              <w:rPr>
                <w:b/>
              </w:rPr>
              <w:t>Tematický okruh</w:t>
            </w:r>
          </w:p>
        </w:tc>
        <w:tc>
          <w:tcPr>
            <w:tcW w:w="7161" w:type="dxa"/>
            <w:tcBorders>
              <w:bottom w:val="single" w:sz="4" w:space="0" w:color="auto"/>
            </w:tcBorders>
          </w:tcPr>
          <w:p w:rsidR="00B37121" w:rsidRDefault="00B37121" w:rsidP="00AF4668">
            <w:r>
              <w:t>Číslo a početní operace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>Očekávaný výstup RVP ZV</w:t>
            </w:r>
          </w:p>
        </w:tc>
        <w:tc>
          <w:tcPr>
            <w:tcW w:w="7161" w:type="dxa"/>
            <w:shd w:val="clear" w:color="auto" w:fill="FFFF99"/>
          </w:tcPr>
          <w:p w:rsidR="00B37121" w:rsidRPr="00BA26E9" w:rsidRDefault="00B37121" w:rsidP="00AF4668">
            <w:pPr>
              <w:rPr>
                <w:b/>
              </w:rPr>
            </w:pPr>
            <w:r>
              <w:rPr>
                <w:b/>
              </w:rPr>
              <w:t>M-5-1-01</w:t>
            </w:r>
            <w:r w:rsidRPr="00BA26E9">
              <w:rPr>
                <w:b/>
              </w:rPr>
              <w:t xml:space="preserve"> </w:t>
            </w:r>
          </w:p>
          <w:p w:rsidR="00B37121" w:rsidRPr="00BA26E9" w:rsidRDefault="00B37121" w:rsidP="00AF4668">
            <w:r w:rsidRPr="00BA26E9">
              <w:t>Žák využívá při pamětném i písemném počítání komutativnost a asociativnost sčítání a násobení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>Indikátor</w:t>
            </w:r>
            <w:r>
              <w:rPr>
                <w:b/>
              </w:rPr>
              <w:t>y</w:t>
            </w:r>
          </w:p>
        </w:tc>
        <w:tc>
          <w:tcPr>
            <w:tcW w:w="7161" w:type="dxa"/>
          </w:tcPr>
          <w:p w:rsidR="00B37121" w:rsidRDefault="00B37121" w:rsidP="00AF4668">
            <w:pPr>
              <w:numPr>
                <w:ilvl w:val="0"/>
                <w:numId w:val="34"/>
              </w:numPr>
              <w:jc w:val="left"/>
            </w:pPr>
            <w:r>
              <w:t xml:space="preserve">žák zpaměti sčítá a odčítá čísla do sta, násobí a dělí v oboru malé násobilky </w:t>
            </w:r>
          </w:p>
          <w:p w:rsidR="00B37121" w:rsidRDefault="00B37121" w:rsidP="00AF4668">
            <w:pPr>
              <w:numPr>
                <w:ilvl w:val="0"/>
                <w:numId w:val="34"/>
              </w:numPr>
              <w:jc w:val="left"/>
            </w:pPr>
            <w:r>
              <w:t>žák využívá komutativnost sčítání a násobení při řešení úlohy a při provádění zkoušky výpočtu</w:t>
            </w:r>
          </w:p>
          <w:p w:rsidR="00B37121" w:rsidRDefault="00B37121" w:rsidP="00AF4668">
            <w:pPr>
              <w:numPr>
                <w:ilvl w:val="0"/>
                <w:numId w:val="34"/>
              </w:numPr>
              <w:jc w:val="left"/>
            </w:pPr>
            <w:r>
              <w:t>žák využívá asociativnost sčítání a násobení při řešení úloh s užitím závorek</w:t>
            </w:r>
          </w:p>
          <w:p w:rsidR="00B37121" w:rsidRPr="00803741" w:rsidRDefault="00B37121" w:rsidP="00AF4668">
            <w:pPr>
              <w:numPr>
                <w:ilvl w:val="0"/>
                <w:numId w:val="34"/>
              </w:numPr>
              <w:jc w:val="left"/>
            </w:pPr>
            <w:r>
              <w:t>žák využívá výhodného sdružování čísel při sčítání několika sčítanců bez závorek</w:t>
            </w:r>
          </w:p>
        </w:tc>
      </w:tr>
      <w:tr w:rsidR="00B37121" w:rsidTr="00AF4668">
        <w:tc>
          <w:tcPr>
            <w:tcW w:w="9464" w:type="dxa"/>
            <w:gridSpan w:val="2"/>
          </w:tcPr>
          <w:p w:rsidR="00B37121" w:rsidRPr="008613B2" w:rsidRDefault="00B37121" w:rsidP="00AF4668">
            <w:pPr>
              <w:rPr>
                <w:b/>
              </w:rPr>
            </w:pPr>
            <w:r>
              <w:rPr>
                <w:b/>
              </w:rPr>
              <w:t>Ilustrační úloha</w:t>
            </w:r>
          </w:p>
        </w:tc>
      </w:tr>
      <w:tr w:rsidR="00B37121" w:rsidTr="00AF4668">
        <w:tc>
          <w:tcPr>
            <w:tcW w:w="9464" w:type="dxa"/>
            <w:gridSpan w:val="2"/>
          </w:tcPr>
          <w:p w:rsidR="00B37121" w:rsidRDefault="00B37121" w:rsidP="00AF4668"/>
          <w:p w:rsidR="00993AAD" w:rsidRPr="00993AAD" w:rsidRDefault="00B37121" w:rsidP="00993AAD">
            <w:r>
              <w:t>Doplň chybějící čísla:</w:t>
            </w:r>
          </w:p>
          <w:p w:rsidR="00993AAD" w:rsidRDefault="00993AAD" w:rsidP="00AF4668">
            <w:pPr>
              <w:rPr>
                <w:spacing w:val="20"/>
              </w:rPr>
            </w:pPr>
          </w:p>
          <w:p w:rsidR="00993AAD" w:rsidRDefault="007507C5" w:rsidP="00AF4668">
            <w:pPr>
              <w:rPr>
                <w:spacing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20320</wp:posOffset>
                      </wp:positionV>
                      <wp:extent cx="69850" cy="114300"/>
                      <wp:effectExtent l="0" t="0" r="25400" b="19050"/>
                      <wp:wrapNone/>
                      <wp:docPr id="7593" name="Rectangle 75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71" o:spid="_x0000_s1026" style="position:absolute;margin-left:63pt;margin-top:1.6pt;width:5.5pt;height: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" strokeweight=".25pt"/>
                  </w:pict>
                </mc:Fallback>
              </mc:AlternateContent>
            </w:r>
            <w:r w:rsidR="00993AAD">
              <w:rPr>
                <w:spacing w:val="20"/>
              </w:rPr>
              <w:t xml:space="preserve">        </w:t>
            </w:r>
            <w:r w:rsidR="00993AAD" w:rsidRPr="00801D9D">
              <w:rPr>
                <w:spacing w:val="20"/>
              </w:rPr>
              <w:t xml:space="preserve">8 x  </w:t>
            </w:r>
            <w:r w:rsidR="00993AAD">
              <w:rPr>
                <w:spacing w:val="20"/>
              </w:rPr>
              <w:t xml:space="preserve">  </w:t>
            </w:r>
            <w:r w:rsidR="00993AAD" w:rsidRPr="00801D9D">
              <w:rPr>
                <w:spacing w:val="20"/>
              </w:rPr>
              <w:t>= 40</w:t>
            </w:r>
          </w:p>
          <w:p w:rsidR="00B37121" w:rsidRDefault="00B37121" w:rsidP="00AF4668"/>
          <w:p w:rsidR="00B37121" w:rsidRDefault="007507C5" w:rsidP="00AF4668">
            <w:pPr>
              <w:rPr>
                <w:spacing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1029970</wp:posOffset>
                      </wp:positionH>
                      <wp:positionV relativeFrom="paragraph">
                        <wp:posOffset>38100</wp:posOffset>
                      </wp:positionV>
                      <wp:extent cx="69850" cy="114300"/>
                      <wp:effectExtent l="0" t="0" r="25400" b="19050"/>
                      <wp:wrapNone/>
                      <wp:docPr id="7592" name="Rectangle 75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72" o:spid="_x0000_s1026" style="position:absolute;margin-left:81.1pt;margin-top:3pt;width:5.5pt;height: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" strokeweight=".25pt"/>
                  </w:pict>
                </mc:Fallback>
              </mc:AlternateContent>
            </w:r>
            <w:r w:rsidR="00B37121">
              <w:tab/>
            </w:r>
            <w:r w:rsidR="00B37121" w:rsidRPr="00801D9D">
              <w:rPr>
                <w:spacing w:val="20"/>
              </w:rPr>
              <w:t xml:space="preserve">8 + 8 x  </w:t>
            </w:r>
            <w:r w:rsidR="00B37121">
              <w:rPr>
                <w:spacing w:val="20"/>
              </w:rPr>
              <w:t xml:space="preserve"> </w:t>
            </w:r>
            <w:r w:rsidR="00B37121" w:rsidRPr="00801D9D">
              <w:rPr>
                <w:spacing w:val="20"/>
              </w:rPr>
              <w:t>= 40</w:t>
            </w:r>
            <w:r w:rsidR="00B37121">
              <w:rPr>
                <w:spacing w:val="20"/>
              </w:rPr>
              <w:t xml:space="preserve"> </w:t>
            </w:r>
          </w:p>
          <w:p w:rsidR="00B37121" w:rsidRDefault="00B37121" w:rsidP="00AF4668">
            <w:pPr>
              <w:rPr>
                <w:spacing w:val="20"/>
              </w:rPr>
            </w:pPr>
          </w:p>
          <w:p w:rsidR="00B37121" w:rsidRDefault="007507C5" w:rsidP="00AF4668">
            <w:pPr>
              <w:rPr>
                <w:spacing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1487170</wp:posOffset>
                      </wp:positionH>
                      <wp:positionV relativeFrom="paragraph">
                        <wp:posOffset>30480</wp:posOffset>
                      </wp:positionV>
                      <wp:extent cx="69850" cy="114300"/>
                      <wp:effectExtent l="0" t="0" r="25400" b="19050"/>
                      <wp:wrapNone/>
                      <wp:docPr id="7591" name="Rectangle 75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74" o:spid="_x0000_s1026" style="position:absolute;margin-left:117.1pt;margin-top:2.4pt;width:5.5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" strokeweight=".25pt"/>
                  </w:pict>
                </mc:Fallback>
              </mc:AlternateContent>
            </w:r>
            <w:r w:rsidR="00B37121">
              <w:rPr>
                <w:spacing w:val="20"/>
              </w:rPr>
              <w:t xml:space="preserve">        (8 + 4) x 5 = </w:t>
            </w:r>
          </w:p>
          <w:p w:rsidR="00B37121" w:rsidRDefault="00B37121" w:rsidP="00AF4668">
            <w:r>
              <w:t xml:space="preserve"> 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>Poznámky</w:t>
            </w:r>
            <w:r w:rsidR="00993AAD">
              <w:rPr>
                <w:rStyle w:val="Znakapoznpodarou"/>
                <w:b/>
              </w:rPr>
              <w:footnoteReference w:id="1"/>
            </w:r>
          </w:p>
        </w:tc>
        <w:tc>
          <w:tcPr>
            <w:tcW w:w="7161" w:type="dxa"/>
          </w:tcPr>
          <w:p w:rsidR="00B37121" w:rsidRDefault="00B37121" w:rsidP="00AF4668">
            <w:r w:rsidRPr="0034702E">
              <w:t>M-5-1-01</w:t>
            </w:r>
            <w:r>
              <w:t>.1</w:t>
            </w:r>
          </w:p>
          <w:p w:rsidR="00B37121" w:rsidRPr="0034702E" w:rsidRDefault="00B37121" w:rsidP="00AF4668"/>
          <w:p w:rsidR="000D0C8C" w:rsidRPr="0075602D" w:rsidRDefault="00B37121" w:rsidP="00AF4668">
            <w:r>
              <w:t xml:space="preserve">Je-li rámeček vložen vlevo od rovnítka, musí žák pro výpočet zvolit </w:t>
            </w:r>
            <w:r w:rsidR="004D6836">
              <w:t>inverzní</w:t>
            </w:r>
            <w:r>
              <w:t xml:space="preserve"> početní operaci, aby získal výsledek do příslušného rámečku. To je náročnější varianta, než kdyby byl rámeček vpravo od rovnítka. Nutno ponechat oba typy.</w:t>
            </w:r>
          </w:p>
        </w:tc>
      </w:tr>
    </w:tbl>
    <w:p w:rsidR="00B37121" w:rsidRDefault="00B37121" w:rsidP="00B37121"/>
    <w:p w:rsidR="00B37121" w:rsidRDefault="00B37121" w:rsidP="00B37121"/>
    <w:p w:rsidR="00B37121" w:rsidRDefault="00B37121" w:rsidP="00B37121">
      <w:r>
        <w:br w:type="page"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7161"/>
      </w:tblGrid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lastRenderedPageBreak/>
              <w:t>Vzdělávací  obor</w:t>
            </w:r>
          </w:p>
        </w:tc>
        <w:tc>
          <w:tcPr>
            <w:tcW w:w="7161" w:type="dxa"/>
          </w:tcPr>
          <w:p w:rsidR="00B37121" w:rsidRDefault="00B37121" w:rsidP="00AF4668">
            <w:r>
              <w:t>Matematika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>Ročník</w:t>
            </w:r>
          </w:p>
        </w:tc>
        <w:tc>
          <w:tcPr>
            <w:tcW w:w="7161" w:type="dxa"/>
          </w:tcPr>
          <w:p w:rsidR="00B37121" w:rsidRDefault="00B37121" w:rsidP="00AF4668">
            <w:r>
              <w:t>5.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>
              <w:rPr>
                <w:b/>
              </w:rPr>
              <w:t>Tematický okruh</w:t>
            </w:r>
          </w:p>
        </w:tc>
        <w:tc>
          <w:tcPr>
            <w:tcW w:w="7161" w:type="dxa"/>
            <w:tcBorders>
              <w:bottom w:val="single" w:sz="4" w:space="0" w:color="auto"/>
            </w:tcBorders>
          </w:tcPr>
          <w:p w:rsidR="00B37121" w:rsidRDefault="00B37121" w:rsidP="00AF4668">
            <w:r>
              <w:t>Číslo a početní operace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>Očekávaný výstup RVP ZV</w:t>
            </w:r>
          </w:p>
        </w:tc>
        <w:tc>
          <w:tcPr>
            <w:tcW w:w="7161" w:type="dxa"/>
            <w:shd w:val="clear" w:color="auto" w:fill="FFFF99"/>
          </w:tcPr>
          <w:p w:rsidR="00B37121" w:rsidRPr="00BA26E9" w:rsidRDefault="00B37121" w:rsidP="00AF4668">
            <w:pPr>
              <w:shd w:val="clear" w:color="auto" w:fill="FFFF99"/>
              <w:rPr>
                <w:b/>
              </w:rPr>
            </w:pPr>
            <w:r>
              <w:rPr>
                <w:b/>
              </w:rPr>
              <w:t>M-5-1-02</w:t>
            </w:r>
          </w:p>
          <w:p w:rsidR="00B37121" w:rsidRPr="00170F70" w:rsidRDefault="00B37121" w:rsidP="00AF4668">
            <w:pPr>
              <w:shd w:val="clear" w:color="auto" w:fill="FFFF99"/>
            </w:pPr>
            <w:r>
              <w:t>Žák provádí písemné početní operace v oboru přirozených čísel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4D6836">
            <w:pPr>
              <w:pStyle w:val="Nadpis1"/>
              <w:numPr>
                <w:ilvl w:val="0"/>
                <w:numId w:val="0"/>
              </w:numPr>
            </w:pPr>
            <w:r w:rsidRPr="00097CF9">
              <w:t>Indikátor</w:t>
            </w:r>
            <w:r>
              <w:t>y</w:t>
            </w:r>
          </w:p>
        </w:tc>
        <w:tc>
          <w:tcPr>
            <w:tcW w:w="7161" w:type="dxa"/>
          </w:tcPr>
          <w:p w:rsidR="00B37121" w:rsidRDefault="00B37121" w:rsidP="00AF4668">
            <w:pPr>
              <w:numPr>
                <w:ilvl w:val="0"/>
                <w:numId w:val="35"/>
              </w:numPr>
            </w:pPr>
            <w:r>
              <w:t>žák správně sepíše čísla pod sebe (dle číselných řádů) při sčítání, odčítání, násobení a dělení přirozených čísel</w:t>
            </w:r>
          </w:p>
          <w:p w:rsidR="00B37121" w:rsidRDefault="00B37121" w:rsidP="00AF4668">
            <w:pPr>
              <w:numPr>
                <w:ilvl w:val="0"/>
                <w:numId w:val="35"/>
              </w:numPr>
            </w:pPr>
            <w:r>
              <w:t>žák aplikuje při písemném výpočtu znalost přechodu mezi číselnými řády</w:t>
            </w:r>
          </w:p>
          <w:p w:rsidR="00B37121" w:rsidRDefault="00B37121" w:rsidP="00AF4668">
            <w:pPr>
              <w:numPr>
                <w:ilvl w:val="0"/>
                <w:numId w:val="35"/>
              </w:numPr>
            </w:pPr>
            <w:r>
              <w:t xml:space="preserve">žák využívá znalosti malé násobilky při písemném násobení a dělení nejvýše dvojciferným číslem </w:t>
            </w:r>
          </w:p>
          <w:p w:rsidR="002E73C2" w:rsidRDefault="00B37121" w:rsidP="00AF4668">
            <w:pPr>
              <w:numPr>
                <w:ilvl w:val="0"/>
                <w:numId w:val="35"/>
              </w:numPr>
            </w:pPr>
            <w:r>
              <w:t xml:space="preserve">žák provádí písemné početní operace včetně kontroly výsledku </w:t>
            </w:r>
          </w:p>
          <w:p w:rsidR="002E73C2" w:rsidRPr="001C0E63" w:rsidRDefault="002E73C2" w:rsidP="00AF4668">
            <w:pPr>
              <w:numPr>
                <w:ilvl w:val="0"/>
                <w:numId w:val="35"/>
              </w:numPr>
            </w:pPr>
            <w:r>
              <w:t>žák dodržuje pravidla pro pořadí operací v oboru přirozených čísel</w:t>
            </w:r>
          </w:p>
        </w:tc>
      </w:tr>
      <w:tr w:rsidR="00B37121" w:rsidTr="00AF4668">
        <w:tc>
          <w:tcPr>
            <w:tcW w:w="9464" w:type="dxa"/>
            <w:gridSpan w:val="2"/>
          </w:tcPr>
          <w:p w:rsidR="00B37121" w:rsidRDefault="00B37121" w:rsidP="00AF4668">
            <w:r>
              <w:rPr>
                <w:b/>
              </w:rPr>
              <w:t xml:space="preserve">Ilustrační úloha </w:t>
            </w:r>
          </w:p>
        </w:tc>
      </w:tr>
      <w:tr w:rsidR="00B37121" w:rsidTr="00AF4668">
        <w:tc>
          <w:tcPr>
            <w:tcW w:w="9464" w:type="dxa"/>
            <w:gridSpan w:val="2"/>
          </w:tcPr>
          <w:p w:rsidR="00B37121" w:rsidRDefault="00B37121" w:rsidP="00AF4668"/>
          <w:p w:rsidR="00B37121" w:rsidRDefault="00B37121" w:rsidP="00AF4668">
            <w:r>
              <w:t>Vypočítej, do rámečků doplň chybějící číslice:</w:t>
            </w:r>
          </w:p>
          <w:p w:rsidR="00B37121" w:rsidRDefault="00B37121" w:rsidP="00AF4668"/>
          <w:p w:rsidR="00B37121" w:rsidRPr="00DB38F6" w:rsidRDefault="00B37121" w:rsidP="00AF4668">
            <w:pPr>
              <w:rPr>
                <w:b/>
              </w:rPr>
            </w:pPr>
          </w:p>
          <w:p w:rsidR="00B37121" w:rsidRPr="005742EA" w:rsidRDefault="00B37121" w:rsidP="00AF4668">
            <w:pPr>
              <w:spacing w:after="60"/>
              <w:ind w:firstLine="709"/>
              <w:rPr>
                <w:spacing w:val="20"/>
              </w:rPr>
            </w:pPr>
            <w:r w:rsidRPr="005742EA">
              <w:rPr>
                <w:spacing w:val="20"/>
              </w:rPr>
              <w:t>929</w:t>
            </w:r>
            <w:r w:rsidRPr="005742EA">
              <w:rPr>
                <w:spacing w:val="20"/>
              </w:rPr>
              <w:tab/>
            </w:r>
            <w:r w:rsidRPr="005742EA">
              <w:rPr>
                <w:spacing w:val="20"/>
              </w:rPr>
              <w:tab/>
              <w:t>437</w:t>
            </w:r>
            <w:r w:rsidRPr="005742EA">
              <w:rPr>
                <w:spacing w:val="20"/>
              </w:rPr>
              <w:tab/>
            </w:r>
            <w:r w:rsidRPr="005742EA">
              <w:rPr>
                <w:spacing w:val="20"/>
              </w:rPr>
              <w:tab/>
            </w:r>
            <w:r>
              <w:rPr>
                <w:spacing w:val="20"/>
              </w:rPr>
              <w:t xml:space="preserve"> </w:t>
            </w:r>
            <w:r w:rsidRPr="005742EA">
              <w:rPr>
                <w:spacing w:val="20"/>
              </w:rPr>
              <w:t>328</w:t>
            </w:r>
            <w:r w:rsidRPr="005742EA">
              <w:rPr>
                <w:spacing w:val="20"/>
              </w:rPr>
              <w:tab/>
            </w:r>
            <w:r w:rsidRPr="005742EA">
              <w:rPr>
                <w:spacing w:val="20"/>
              </w:rPr>
              <w:tab/>
            </w:r>
          </w:p>
          <w:p w:rsidR="00B37121" w:rsidRPr="005742EA" w:rsidRDefault="00B37121" w:rsidP="00AF4668">
            <w:pPr>
              <w:rPr>
                <w:spacing w:val="20"/>
                <w:u w:val="single"/>
              </w:rPr>
            </w:pPr>
            <w:r w:rsidRPr="005742EA">
              <w:rPr>
                <w:spacing w:val="20"/>
              </w:rPr>
              <w:t xml:space="preserve">   </w:t>
            </w:r>
            <w:r w:rsidRPr="005742EA">
              <w:rPr>
                <w:spacing w:val="20"/>
                <w:u w:val="single"/>
              </w:rPr>
              <w:tab/>
            </w:r>
            <w:r>
              <w:rPr>
                <w:spacing w:val="20"/>
                <w:u w:val="single"/>
              </w:rPr>
              <w:t xml:space="preserve">  </w:t>
            </w:r>
            <w:r w:rsidRPr="005742EA">
              <w:rPr>
                <w:spacing w:val="20"/>
                <w:u w:val="single"/>
              </w:rPr>
              <w:t>28</w:t>
            </w:r>
            <w:r w:rsidRPr="005742EA">
              <w:rPr>
                <w:spacing w:val="20"/>
              </w:rPr>
              <w:tab/>
              <w:t xml:space="preserve">      </w:t>
            </w:r>
            <w:r w:rsidRPr="005742EA">
              <w:rPr>
                <w:spacing w:val="20"/>
                <w:u w:val="single"/>
              </w:rPr>
              <w:t>-</w:t>
            </w:r>
            <w:r w:rsidRPr="005742EA">
              <w:rPr>
                <w:spacing w:val="20"/>
                <w:u w:val="single"/>
              </w:rPr>
              <w:tab/>
              <w:t>154</w:t>
            </w:r>
            <w:r w:rsidRPr="005742EA">
              <w:rPr>
                <w:spacing w:val="20"/>
              </w:rPr>
              <w:tab/>
              <w:t xml:space="preserve">     </w:t>
            </w:r>
            <w:r>
              <w:rPr>
                <w:spacing w:val="20"/>
              </w:rPr>
              <w:t xml:space="preserve"> </w:t>
            </w:r>
            <w:r w:rsidRPr="005742EA">
              <w:rPr>
                <w:spacing w:val="20"/>
                <w:u w:val="single"/>
              </w:rPr>
              <w:t>x</w:t>
            </w:r>
            <w:r>
              <w:rPr>
                <w:spacing w:val="20"/>
                <w:u w:val="single"/>
              </w:rPr>
              <w:t xml:space="preserve">     </w:t>
            </w:r>
            <w:r w:rsidRPr="005742EA">
              <w:rPr>
                <w:spacing w:val="20"/>
                <w:u w:val="single"/>
              </w:rPr>
              <w:t>7</w:t>
            </w:r>
            <w:r w:rsidRPr="005742EA">
              <w:rPr>
                <w:spacing w:val="20"/>
              </w:rPr>
              <w:tab/>
              <w:t xml:space="preserve">      </w:t>
            </w:r>
          </w:p>
          <w:p w:rsidR="00B37121" w:rsidRDefault="007507C5" w:rsidP="00AF4668">
            <w:pPr>
              <w:tabs>
                <w:tab w:val="left" w:pos="3210"/>
              </w:tabs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>
                      <wp:simplePos x="0" y="0"/>
                      <wp:positionH relativeFrom="column">
                        <wp:posOffset>2101850</wp:posOffset>
                      </wp:positionH>
                      <wp:positionV relativeFrom="paragraph">
                        <wp:posOffset>8890</wp:posOffset>
                      </wp:positionV>
                      <wp:extent cx="69850" cy="114300"/>
                      <wp:effectExtent l="0" t="0" r="25400" b="19050"/>
                      <wp:wrapNone/>
                      <wp:docPr id="7590" name="Rectangle 75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64" o:spid="_x0000_s1026" style="position:absolute;margin-left:165.5pt;margin-top:.7pt;width:5.5pt;height:9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>
                      <wp:simplePos x="0" y="0"/>
                      <wp:positionH relativeFrom="column">
                        <wp:posOffset>571500</wp:posOffset>
                      </wp:positionH>
                      <wp:positionV relativeFrom="paragraph">
                        <wp:posOffset>8890</wp:posOffset>
                      </wp:positionV>
                      <wp:extent cx="69215" cy="114300"/>
                      <wp:effectExtent l="0" t="0" r="26035" b="19050"/>
                      <wp:wrapNone/>
                      <wp:docPr id="7589" name="Rectangle 7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21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56" o:spid="_x0000_s1026" style="position:absolute;margin-left:45pt;margin-top:.7pt;width:5.45pt;height:9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>
                      <wp:simplePos x="0" y="0"/>
                      <wp:positionH relativeFrom="column">
                        <wp:posOffset>687070</wp:posOffset>
                      </wp:positionH>
                      <wp:positionV relativeFrom="paragraph">
                        <wp:posOffset>10795</wp:posOffset>
                      </wp:positionV>
                      <wp:extent cx="69215" cy="114300"/>
                      <wp:effectExtent l="0" t="0" r="26035" b="19050"/>
                      <wp:wrapNone/>
                      <wp:docPr id="7588" name="Rectangle 75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21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54" o:spid="_x0000_s1026" style="position:absolute;margin-left:54.1pt;margin-top:.85pt;width:5.45pt;height:9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>
                      <wp:simplePos x="0" y="0"/>
                      <wp:positionH relativeFrom="column">
                        <wp:posOffset>2287270</wp:posOffset>
                      </wp:positionH>
                      <wp:positionV relativeFrom="paragraph">
                        <wp:posOffset>10795</wp:posOffset>
                      </wp:positionV>
                      <wp:extent cx="69850" cy="114300"/>
                      <wp:effectExtent l="0" t="0" r="25400" b="19050"/>
                      <wp:wrapNone/>
                      <wp:docPr id="7587" name="Rectangle 75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62" o:spid="_x0000_s1026" style="position:absolute;margin-left:180.1pt;margin-top:.85pt;width:5.5pt;height: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>
                      <wp:simplePos x="0" y="0"/>
                      <wp:positionH relativeFrom="column">
                        <wp:posOffset>2400300</wp:posOffset>
                      </wp:positionH>
                      <wp:positionV relativeFrom="paragraph">
                        <wp:posOffset>8890</wp:posOffset>
                      </wp:positionV>
                      <wp:extent cx="69215" cy="114300"/>
                      <wp:effectExtent l="0" t="0" r="26035" b="19050"/>
                      <wp:wrapNone/>
                      <wp:docPr id="7586" name="Rectangle 75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21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63" o:spid="_x0000_s1026" style="position:absolute;margin-left:189pt;margin-top:.7pt;width:5.45pt;height:9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8890</wp:posOffset>
                      </wp:positionV>
                      <wp:extent cx="69215" cy="114300"/>
                      <wp:effectExtent l="0" t="0" r="26035" b="19050"/>
                      <wp:wrapNone/>
                      <wp:docPr id="7585" name="Rectangle 75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21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61" o:spid="_x0000_s1026" style="position:absolute;margin-left:198pt;margin-top:.7pt;width:5.45pt;height: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>
                      <wp:simplePos x="0" y="0"/>
                      <wp:positionH relativeFrom="column">
                        <wp:posOffset>1372870</wp:posOffset>
                      </wp:positionH>
                      <wp:positionV relativeFrom="paragraph">
                        <wp:posOffset>10795</wp:posOffset>
                      </wp:positionV>
                      <wp:extent cx="69850" cy="114300"/>
                      <wp:effectExtent l="0" t="0" r="25400" b="19050"/>
                      <wp:wrapNone/>
                      <wp:docPr id="7584" name="Rectangle 75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59" o:spid="_x0000_s1026" style="position:absolute;margin-left:108.1pt;margin-top:.85pt;width:5.5pt;height:9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>
                      <wp:simplePos x="0" y="0"/>
                      <wp:positionH relativeFrom="column">
                        <wp:posOffset>1487170</wp:posOffset>
                      </wp:positionH>
                      <wp:positionV relativeFrom="paragraph">
                        <wp:posOffset>10795</wp:posOffset>
                      </wp:positionV>
                      <wp:extent cx="69215" cy="114300"/>
                      <wp:effectExtent l="0" t="0" r="26035" b="19050"/>
                      <wp:wrapNone/>
                      <wp:docPr id="7551" name="Rectangle 7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21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60" o:spid="_x0000_s1026" style="position:absolute;margin-left:117.1pt;margin-top:.85pt;width:5.45pt;height:9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>
                      <wp:simplePos x="0" y="0"/>
                      <wp:positionH relativeFrom="column">
                        <wp:posOffset>1601470</wp:posOffset>
                      </wp:positionH>
                      <wp:positionV relativeFrom="paragraph">
                        <wp:posOffset>10795</wp:posOffset>
                      </wp:positionV>
                      <wp:extent cx="69215" cy="114300"/>
                      <wp:effectExtent l="0" t="0" r="26035" b="19050"/>
                      <wp:wrapNone/>
                      <wp:docPr id="7550" name="Rectangle 75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21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58" o:spid="_x0000_s1026" style="position:absolute;margin-left:126.1pt;margin-top:.85pt;width:5.45pt;height:9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>
                      <wp:simplePos x="0" y="0"/>
                      <wp:positionH relativeFrom="column">
                        <wp:posOffset>279400</wp:posOffset>
                      </wp:positionH>
                      <wp:positionV relativeFrom="paragraph">
                        <wp:posOffset>1270</wp:posOffset>
                      </wp:positionV>
                      <wp:extent cx="69850" cy="114300"/>
                      <wp:effectExtent l="0" t="0" r="25400" b="19050"/>
                      <wp:wrapNone/>
                      <wp:docPr id="7549" name="Rectangle 75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57" o:spid="_x0000_s1026" style="position:absolute;margin-left:22pt;margin-top:.1pt;width:5.5pt;height:9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1270</wp:posOffset>
                      </wp:positionV>
                      <wp:extent cx="69850" cy="114300"/>
                      <wp:effectExtent l="0" t="0" r="25400" b="19050"/>
                      <wp:wrapNone/>
                      <wp:docPr id="7548" name="Rectangle 75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55" o:spid="_x0000_s1026" style="position:absolute;margin-left:35.45pt;margin-top:.1pt;width:5.5pt;height:9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" strokeweight=".25pt"/>
                  </w:pict>
                </mc:Fallback>
              </mc:AlternateContent>
            </w:r>
            <w:r w:rsidR="00B37121">
              <w:tab/>
            </w:r>
          </w:p>
          <w:p w:rsidR="00B37121" w:rsidRDefault="00B37121" w:rsidP="00AF4668"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  <w:r>
              <w:tab/>
            </w:r>
          </w:p>
          <w:p w:rsidR="00B37121" w:rsidRDefault="00B37121" w:rsidP="00AF4668"/>
          <w:p w:rsidR="00B37121" w:rsidRPr="00225B5E" w:rsidRDefault="007507C5" w:rsidP="00AF4668">
            <w:pPr>
              <w:autoSpaceDE w:val="0"/>
              <w:autoSpaceDN w:val="0"/>
              <w:adjustRightInd w:val="0"/>
              <w:rPr>
                <w:rFonts w:ascii="MT Extra" w:hAnsi="MT Extra" w:cs="MT Extra"/>
                <w:sz w:val="44"/>
                <w:szCs w:val="4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1487170</wp:posOffset>
                      </wp:positionH>
                      <wp:positionV relativeFrom="paragraph">
                        <wp:posOffset>66040</wp:posOffset>
                      </wp:positionV>
                      <wp:extent cx="69215" cy="114300"/>
                      <wp:effectExtent l="0" t="0" r="26035" b="19050"/>
                      <wp:wrapNone/>
                      <wp:docPr id="7547" name="Rectangle 75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21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65" o:spid="_x0000_s1026" style="position:absolute;margin-left:117.1pt;margin-top:5.2pt;width:5.45pt;height:9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>
                      <wp:simplePos x="0" y="0"/>
                      <wp:positionH relativeFrom="column">
                        <wp:posOffset>1372870</wp:posOffset>
                      </wp:positionH>
                      <wp:positionV relativeFrom="paragraph">
                        <wp:posOffset>66040</wp:posOffset>
                      </wp:positionV>
                      <wp:extent cx="69215" cy="114300"/>
                      <wp:effectExtent l="0" t="0" r="26035" b="19050"/>
                      <wp:wrapNone/>
                      <wp:docPr id="7546" name="Rectangle 75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215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67" o:spid="_x0000_s1026" style="position:absolute;margin-left:108.1pt;margin-top:5.2pt;width:5.45pt;height:9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>
                      <wp:simplePos x="0" y="0"/>
                      <wp:positionH relativeFrom="column">
                        <wp:posOffset>1258570</wp:posOffset>
                      </wp:positionH>
                      <wp:positionV relativeFrom="paragraph">
                        <wp:posOffset>66040</wp:posOffset>
                      </wp:positionV>
                      <wp:extent cx="69850" cy="114300"/>
                      <wp:effectExtent l="0" t="0" r="25400" b="19050"/>
                      <wp:wrapNone/>
                      <wp:docPr id="7545" name="Rectangle 75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66" o:spid="_x0000_s1026" style="position:absolute;margin-left:99.1pt;margin-top:5.2pt;width:5.5pt;height: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posOffset>1029970</wp:posOffset>
                      </wp:positionH>
                      <wp:positionV relativeFrom="paragraph">
                        <wp:posOffset>66040</wp:posOffset>
                      </wp:positionV>
                      <wp:extent cx="69850" cy="114300"/>
                      <wp:effectExtent l="0" t="0" r="25400" b="19050"/>
                      <wp:wrapNone/>
                      <wp:docPr id="7544" name="Rectangle 75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73" o:spid="_x0000_s1026" style="position:absolute;margin-left:81.1pt;margin-top:5.2pt;width:5.5pt;height: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" strokeweight=".25pt"/>
                  </w:pict>
                </mc:Fallback>
              </mc:AlternateContent>
            </w:r>
            <w:r w:rsidR="00B37121" w:rsidRPr="00CC50CD">
              <w:rPr>
                <w:spacing w:val="20"/>
              </w:rPr>
              <w:t>19</w:t>
            </w:r>
            <w:r w:rsidR="00B37121">
              <w:rPr>
                <w:spacing w:val="20"/>
              </w:rPr>
              <w:t xml:space="preserve"> </w:t>
            </w:r>
            <w:r w:rsidR="00B37121" w:rsidRPr="00CC50CD">
              <w:rPr>
                <w:spacing w:val="20"/>
              </w:rPr>
              <w:t>209</w:t>
            </w:r>
            <w:r w:rsidR="00B37121">
              <w:t xml:space="preserve">  :  8 = </w:t>
            </w:r>
            <w:r w:rsidR="00B37121">
              <w:tab/>
            </w:r>
            <w:r w:rsidR="00B37121">
              <w:rPr>
                <w:rFonts w:ascii="MT Extra" w:hAnsi="MT Extra" w:cs="MT Extra"/>
                <w:sz w:val="29"/>
                <w:szCs w:val="29"/>
              </w:rPr>
              <w:t></w:t>
            </w:r>
            <w:r w:rsidR="00B37121">
              <w:rPr>
                <w:rFonts w:ascii="MT Extra" w:hAnsi="MT Extra" w:cs="MT Extra"/>
                <w:sz w:val="29"/>
                <w:szCs w:val="29"/>
              </w:rPr>
              <w:t></w:t>
            </w:r>
            <w:r w:rsidR="00B37121">
              <w:rPr>
                <w:rFonts w:ascii="MT Extra" w:hAnsi="MT Extra" w:cs="MT Extra"/>
                <w:sz w:val="29"/>
                <w:szCs w:val="29"/>
              </w:rPr>
              <w:t></w:t>
            </w:r>
            <w:r w:rsidR="00B37121">
              <w:rPr>
                <w:rFonts w:ascii="MT Extra" w:hAnsi="MT Extra" w:cs="MT Extra"/>
                <w:sz w:val="29"/>
                <w:szCs w:val="29"/>
              </w:rPr>
              <w:tab/>
            </w:r>
            <w:proofErr w:type="spellStart"/>
            <w:r w:rsidR="00B37121" w:rsidRPr="001C5DC1">
              <w:rPr>
                <w:rFonts w:cs="MT Extra"/>
              </w:rPr>
              <w:t>zb</w:t>
            </w:r>
            <w:proofErr w:type="spellEnd"/>
            <w:r w:rsidR="00B37121" w:rsidRPr="001C5DC1">
              <w:rPr>
                <w:rFonts w:cs="MT Extra"/>
              </w:rPr>
              <w:t>.</w:t>
            </w:r>
            <w:r w:rsidR="00B37121">
              <w:rPr>
                <w:rFonts w:ascii="MT Extra" w:hAnsi="MT Extra" w:cs="MT Extra"/>
                <w:sz w:val="29"/>
                <w:szCs w:val="29"/>
              </w:rPr>
              <w:tab/>
            </w:r>
            <w:r w:rsidR="00B37121">
              <w:rPr>
                <w:rFonts w:ascii="MT Extra" w:hAnsi="MT Extra" w:cs="MT Extra"/>
                <w:sz w:val="29"/>
                <w:szCs w:val="29"/>
              </w:rPr>
              <w:tab/>
            </w:r>
            <w:r w:rsidR="00B37121">
              <w:rPr>
                <w:rFonts w:ascii="MT Extra" w:hAnsi="MT Extra" w:cs="MT Extra"/>
                <w:sz w:val="29"/>
                <w:szCs w:val="29"/>
              </w:rPr>
              <w:tab/>
            </w:r>
          </w:p>
          <w:p w:rsidR="00B37121" w:rsidRPr="00946F4D" w:rsidRDefault="00B37121" w:rsidP="00AF4668">
            <w:pPr>
              <w:autoSpaceDE w:val="0"/>
              <w:autoSpaceDN w:val="0"/>
              <w:adjustRightInd w:val="0"/>
              <w:rPr>
                <w:rFonts w:ascii="MT Extra" w:hAnsi="MT Extra" w:cs="MT Extra"/>
                <w:sz w:val="44"/>
                <w:szCs w:val="44"/>
              </w:rPr>
            </w:pPr>
            <w:r>
              <w:tab/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 xml:space="preserve">Poznámky </w:t>
            </w:r>
          </w:p>
        </w:tc>
        <w:tc>
          <w:tcPr>
            <w:tcW w:w="7161" w:type="dxa"/>
          </w:tcPr>
          <w:p w:rsidR="00B37121" w:rsidRDefault="00B37121" w:rsidP="00AF4668">
            <w:r>
              <w:t>M-5-1-02.1</w:t>
            </w:r>
          </w:p>
          <w:p w:rsidR="00B37121" w:rsidRPr="00D04F6C" w:rsidRDefault="00B37121" w:rsidP="00AF4668">
            <w:r>
              <w:t>M-5-1-02.2</w:t>
            </w:r>
          </w:p>
          <w:p w:rsidR="00B37121" w:rsidRDefault="00B37121" w:rsidP="00AF4668">
            <w:r>
              <w:t>M-5-1-02.3</w:t>
            </w:r>
          </w:p>
          <w:p w:rsidR="00B37121" w:rsidRPr="00D04F6C" w:rsidRDefault="00B37121" w:rsidP="00AF4668"/>
          <w:p w:rsidR="000D0C8C" w:rsidRPr="009362B3" w:rsidRDefault="00B37121" w:rsidP="00AF4668">
            <w:r>
              <w:t>Tyto úlohy, které vyžadují elementární dovednosti</w:t>
            </w:r>
            <w:r w:rsidR="00993AAD">
              <w:t>,</w:t>
            </w:r>
            <w:r>
              <w:t xml:space="preserve"> je n</w:t>
            </w:r>
            <w:r w:rsidRPr="009362B3">
              <w:t>utn</w:t>
            </w:r>
            <w:r>
              <w:t>é</w:t>
            </w:r>
            <w:r w:rsidR="00993AAD">
              <w:t xml:space="preserve"> zařadit do každého testu.</w:t>
            </w:r>
          </w:p>
        </w:tc>
      </w:tr>
    </w:tbl>
    <w:p w:rsidR="00B37121" w:rsidRDefault="00B37121" w:rsidP="00B37121"/>
    <w:p w:rsidR="00B37121" w:rsidRDefault="00B37121" w:rsidP="00B37121">
      <w:r>
        <w:br w:type="page"/>
      </w:r>
    </w:p>
    <w:p w:rsidR="00B37121" w:rsidRPr="00870617" w:rsidRDefault="00B37121" w:rsidP="00B37121"/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7161"/>
      </w:tblGrid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>Vzdělávací obor</w:t>
            </w:r>
          </w:p>
        </w:tc>
        <w:tc>
          <w:tcPr>
            <w:tcW w:w="7161" w:type="dxa"/>
          </w:tcPr>
          <w:p w:rsidR="00B37121" w:rsidRDefault="00B37121" w:rsidP="00AF4668">
            <w:r>
              <w:t>Matematika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>Ročník</w:t>
            </w:r>
          </w:p>
        </w:tc>
        <w:tc>
          <w:tcPr>
            <w:tcW w:w="7161" w:type="dxa"/>
          </w:tcPr>
          <w:p w:rsidR="00B37121" w:rsidRDefault="00B37121" w:rsidP="00AF4668">
            <w:r>
              <w:t>5.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>
              <w:rPr>
                <w:b/>
              </w:rPr>
              <w:t>Tematický okruh</w:t>
            </w:r>
          </w:p>
        </w:tc>
        <w:tc>
          <w:tcPr>
            <w:tcW w:w="7161" w:type="dxa"/>
            <w:tcBorders>
              <w:bottom w:val="single" w:sz="4" w:space="0" w:color="auto"/>
            </w:tcBorders>
          </w:tcPr>
          <w:p w:rsidR="00B37121" w:rsidRDefault="00B37121" w:rsidP="00AF4668">
            <w:r>
              <w:t>Číslo a početní operace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>Očekávaný výstup RVP ZV</w:t>
            </w:r>
          </w:p>
        </w:tc>
        <w:tc>
          <w:tcPr>
            <w:tcW w:w="7161" w:type="dxa"/>
            <w:shd w:val="clear" w:color="auto" w:fill="FFFF99"/>
          </w:tcPr>
          <w:p w:rsidR="00B37121" w:rsidRPr="00B4601A" w:rsidRDefault="00B37121" w:rsidP="00AF4668">
            <w:pPr>
              <w:rPr>
                <w:b/>
              </w:rPr>
            </w:pPr>
            <w:r>
              <w:rPr>
                <w:b/>
              </w:rPr>
              <w:t>M-5-1-03</w:t>
            </w:r>
          </w:p>
          <w:p w:rsidR="00B37121" w:rsidRPr="000B57D7" w:rsidRDefault="00B37121" w:rsidP="00AF4668">
            <w:r>
              <w:t>Žák zaokrouhluje přirozená čísla, provádí odhady a kontroluje výsledky početních operací v oboru přirozených čísel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>Indikátor</w:t>
            </w:r>
            <w:r>
              <w:rPr>
                <w:b/>
              </w:rPr>
              <w:t xml:space="preserve">y </w:t>
            </w:r>
          </w:p>
        </w:tc>
        <w:tc>
          <w:tcPr>
            <w:tcW w:w="7161" w:type="dxa"/>
          </w:tcPr>
          <w:p w:rsidR="00B37121" w:rsidRDefault="00B37121" w:rsidP="00AF4668">
            <w:pPr>
              <w:numPr>
                <w:ilvl w:val="0"/>
                <w:numId w:val="36"/>
              </w:numPr>
            </w:pPr>
            <w:r>
              <w:t xml:space="preserve">žák přečte a zapíše číslo (do milionů) s užitím znalosti číselných řádů desítkové soustavy </w:t>
            </w:r>
          </w:p>
          <w:p w:rsidR="00B37121" w:rsidRDefault="00B37121" w:rsidP="00AF4668">
            <w:pPr>
              <w:numPr>
                <w:ilvl w:val="0"/>
                <w:numId w:val="36"/>
              </w:numPr>
            </w:pPr>
            <w:r>
              <w:t xml:space="preserve">žák využívá rozvinutého zápisu čísla (do milionů)              v desítkové soustavě </w:t>
            </w:r>
          </w:p>
          <w:p w:rsidR="00B37121" w:rsidRDefault="00B37121" w:rsidP="00AF4668">
            <w:pPr>
              <w:numPr>
                <w:ilvl w:val="0"/>
                <w:numId w:val="36"/>
              </w:numPr>
            </w:pPr>
            <w:r>
              <w:t>žák porovnává čísla do milionů</w:t>
            </w:r>
          </w:p>
          <w:p w:rsidR="00B37121" w:rsidRDefault="00B37121" w:rsidP="00AF4668">
            <w:pPr>
              <w:numPr>
                <w:ilvl w:val="0"/>
                <w:numId w:val="36"/>
              </w:numPr>
            </w:pPr>
            <w:r>
              <w:t>žák zaokrouhluje čísla do milionů s použitím znaku pro zaokrouhlování</w:t>
            </w:r>
          </w:p>
          <w:p w:rsidR="00B37121" w:rsidRDefault="00B37121" w:rsidP="00AF4668">
            <w:pPr>
              <w:numPr>
                <w:ilvl w:val="0"/>
                <w:numId w:val="36"/>
              </w:numPr>
            </w:pPr>
            <w:r>
              <w:t xml:space="preserve">žák užívá polohové vztahy („hned před“, „hned za“) </w:t>
            </w:r>
            <w:r w:rsidR="002173D8">
              <w:t>v oboru přirozených čísel</w:t>
            </w:r>
            <w:r>
              <w:t xml:space="preserve"> </w:t>
            </w:r>
          </w:p>
          <w:p w:rsidR="00B37121" w:rsidRDefault="00B37121" w:rsidP="00AF4668">
            <w:pPr>
              <w:numPr>
                <w:ilvl w:val="0"/>
                <w:numId w:val="36"/>
              </w:numPr>
            </w:pPr>
            <w:r>
              <w:t xml:space="preserve">žák se orientuje na číselné ose a jejích úsecích </w:t>
            </w:r>
          </w:p>
          <w:p w:rsidR="00B37121" w:rsidRPr="000D7357" w:rsidRDefault="00B37121" w:rsidP="00AF4668">
            <w:pPr>
              <w:numPr>
                <w:ilvl w:val="0"/>
                <w:numId w:val="36"/>
              </w:numPr>
            </w:pPr>
            <w:r>
              <w:t>žák provádí číselný odhad a kontrolu výsledku</w:t>
            </w:r>
          </w:p>
        </w:tc>
      </w:tr>
      <w:tr w:rsidR="009D470D" w:rsidRPr="00CF71D4" w:rsidTr="00FA4BA5">
        <w:tc>
          <w:tcPr>
            <w:tcW w:w="9464" w:type="dxa"/>
            <w:gridSpan w:val="2"/>
          </w:tcPr>
          <w:p w:rsidR="009D470D" w:rsidRPr="00CF71D4" w:rsidRDefault="009D470D" w:rsidP="00FA4BA5">
            <w:pPr>
              <w:rPr>
                <w:b/>
              </w:rPr>
            </w:pPr>
            <w:r>
              <w:rPr>
                <w:b/>
              </w:rPr>
              <w:t xml:space="preserve">Ilustrační úloha </w:t>
            </w:r>
          </w:p>
        </w:tc>
      </w:tr>
      <w:tr w:rsidR="009D470D" w:rsidTr="00FA4BA5">
        <w:tc>
          <w:tcPr>
            <w:tcW w:w="9464" w:type="dxa"/>
            <w:gridSpan w:val="2"/>
          </w:tcPr>
          <w:p w:rsidR="009D470D" w:rsidRDefault="009D470D" w:rsidP="00FA4BA5">
            <w:pPr>
              <w:tabs>
                <w:tab w:val="left" w:pos="1620"/>
              </w:tabs>
            </w:pPr>
          </w:p>
          <w:p w:rsidR="009D470D" w:rsidRDefault="009D470D" w:rsidP="00FA4BA5">
            <w:pPr>
              <w:tabs>
                <w:tab w:val="left" w:pos="1620"/>
              </w:tabs>
            </w:pPr>
            <w:r>
              <w:t>Odhadni a vepiš čísla uvedená v nabídce do rámečků nad číselnou osou.</w:t>
            </w:r>
          </w:p>
          <w:p w:rsidR="009D470D" w:rsidRDefault="009D470D" w:rsidP="00FA4BA5">
            <w:pPr>
              <w:tabs>
                <w:tab w:val="left" w:pos="1620"/>
              </w:tabs>
            </w:pPr>
            <w:r>
              <w:t>Nabídka čísel:</w:t>
            </w:r>
          </w:p>
          <w:p w:rsidR="009D470D" w:rsidRDefault="009D470D" w:rsidP="00FA4BA5">
            <w:pPr>
              <w:tabs>
                <w:tab w:val="left" w:pos="1620"/>
              </w:tabs>
            </w:pPr>
          </w:p>
          <w:p w:rsidR="009D470D" w:rsidRPr="00232D53" w:rsidRDefault="009D470D" w:rsidP="00FA4BA5">
            <w:pPr>
              <w:rPr>
                <w:b/>
              </w:rPr>
            </w:pPr>
            <w:r w:rsidRPr="001E63C3">
              <w:rPr>
                <w:b/>
              </w:rPr>
              <w:t>149</w:t>
            </w:r>
            <w:r>
              <w:rPr>
                <w:b/>
              </w:rPr>
              <w:t> </w:t>
            </w:r>
            <w:r w:rsidRPr="001E63C3">
              <w:rPr>
                <w:b/>
              </w:rPr>
              <w:t>999</w:t>
            </w:r>
            <w:r w:rsidRPr="001E63C3">
              <w:rPr>
                <w:b/>
              </w:rPr>
              <w:tab/>
            </w:r>
            <w:r>
              <w:rPr>
                <w:b/>
              </w:rPr>
              <w:t xml:space="preserve">    </w:t>
            </w:r>
            <w:r w:rsidRPr="001E63C3">
              <w:rPr>
                <w:b/>
              </w:rPr>
              <w:t>852 011</w:t>
            </w:r>
            <w:r w:rsidRPr="001E63C3">
              <w:rPr>
                <w:b/>
              </w:rPr>
              <w:tab/>
            </w:r>
            <w:r>
              <w:rPr>
                <w:b/>
              </w:rPr>
              <w:t xml:space="preserve">          </w:t>
            </w:r>
            <w:r w:rsidRPr="001E63C3">
              <w:rPr>
                <w:b/>
              </w:rPr>
              <w:t>250 100</w:t>
            </w:r>
            <w:r w:rsidRPr="001E63C3">
              <w:rPr>
                <w:b/>
              </w:rPr>
              <w:tab/>
            </w:r>
            <w:r>
              <w:rPr>
                <w:b/>
              </w:rPr>
              <w:t xml:space="preserve">         </w:t>
            </w:r>
            <w:r w:rsidRPr="001E63C3">
              <w:rPr>
                <w:b/>
              </w:rPr>
              <w:t>549 900</w:t>
            </w:r>
            <w:r w:rsidRPr="001E63C3">
              <w:rPr>
                <w:b/>
              </w:rPr>
              <w:tab/>
            </w:r>
            <w:r>
              <w:rPr>
                <w:b/>
              </w:rPr>
              <w:t xml:space="preserve">         </w:t>
            </w:r>
            <w:r w:rsidRPr="001E63C3">
              <w:rPr>
                <w:b/>
              </w:rPr>
              <w:t>308 000</w:t>
            </w:r>
          </w:p>
          <w:p w:rsidR="009D470D" w:rsidRDefault="009D470D" w:rsidP="00FA4BA5"/>
          <w:p w:rsidR="009D470D" w:rsidRDefault="007507C5" w:rsidP="00FA4BA5">
            <w:r>
              <w:rPr>
                <w:noProof/>
              </w:rPr>
              <mc:AlternateContent>
                <mc:Choice Requires="wpc">
                  <w:drawing>
                    <wp:inline distT="0" distB="0" distL="0" distR="0">
                      <wp:extent cx="5829300" cy="1486535"/>
                      <wp:effectExtent l="0" t="0" r="19050" b="0"/>
                      <wp:docPr id="65" name="Plátno 75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7521" name="Line 7601"/>
                              <wps:cNvCnPr/>
                              <wps:spPr bwMode="auto">
                                <a:xfrm>
                                  <a:off x="0" y="1371454"/>
                                  <a:ext cx="582930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22" name="Line 7602"/>
                              <wps:cNvCnPr/>
                              <wps:spPr bwMode="auto">
                                <a:xfrm>
                                  <a:off x="0" y="1257166"/>
                                  <a:ext cx="0" cy="1142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23" name="Line 7603"/>
                              <wps:cNvCnPr/>
                              <wps:spPr bwMode="auto">
                                <a:xfrm>
                                  <a:off x="343281" y="1257166"/>
                                  <a:ext cx="810" cy="1150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24" name="Line 7604"/>
                              <wps:cNvCnPr/>
                              <wps:spPr bwMode="auto">
                                <a:xfrm>
                                  <a:off x="5600986" y="1257166"/>
                                  <a:ext cx="810" cy="1150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25" name="Line 7605"/>
                              <wps:cNvCnPr/>
                              <wps:spPr bwMode="auto">
                                <a:xfrm>
                                  <a:off x="5143548" y="1257166"/>
                                  <a:ext cx="810" cy="1150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26" name="Line 7606"/>
                              <wps:cNvCnPr/>
                              <wps:spPr bwMode="auto">
                                <a:xfrm>
                                  <a:off x="4571952" y="1257166"/>
                                  <a:ext cx="810" cy="1150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27" name="Line 7607"/>
                              <wps:cNvCnPr/>
                              <wps:spPr bwMode="auto">
                                <a:xfrm>
                                  <a:off x="4000357" y="1257166"/>
                                  <a:ext cx="810" cy="1150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28" name="Line 7608"/>
                              <wps:cNvCnPr/>
                              <wps:spPr bwMode="auto">
                                <a:xfrm flipH="1">
                                  <a:off x="2857167" y="1257166"/>
                                  <a:ext cx="810" cy="1142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30" name="Line 7609"/>
                              <wps:cNvCnPr/>
                              <wps:spPr bwMode="auto">
                                <a:xfrm>
                                  <a:off x="3428762" y="1257166"/>
                                  <a:ext cx="810" cy="1150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31" name="Line 7610"/>
                              <wps:cNvCnPr/>
                              <wps:spPr bwMode="auto">
                                <a:xfrm>
                                  <a:off x="2286381" y="1257166"/>
                                  <a:ext cx="810" cy="1150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32" name="Line 7611"/>
                              <wps:cNvCnPr/>
                              <wps:spPr bwMode="auto">
                                <a:xfrm>
                                  <a:off x="1599819" y="1257166"/>
                                  <a:ext cx="6477" cy="1150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33" name="Line 7612"/>
                              <wps:cNvCnPr/>
                              <wps:spPr bwMode="auto">
                                <a:xfrm>
                                  <a:off x="914067" y="1257166"/>
                                  <a:ext cx="810" cy="1150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34" name="Rectangle 76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28314" y="342863"/>
                                  <a:ext cx="570786" cy="228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35" name="Rectangle 76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14067" y="342863"/>
                                  <a:ext cx="571595" cy="228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36" name="Rectangle 76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457795" y="342863"/>
                                  <a:ext cx="571595" cy="228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37" name="Rectangle 76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57167" y="342863"/>
                                  <a:ext cx="571595" cy="228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38" name="Rectangle 76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4786" y="342863"/>
                                  <a:ext cx="571595" cy="22857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39" name="Line 7618"/>
                              <wps:cNvCnPr/>
                              <wps:spPr bwMode="auto">
                                <a:xfrm>
                                  <a:off x="571595" y="571439"/>
                                  <a:ext cx="810" cy="8000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40" name="Line 7619"/>
                              <wps:cNvCnPr/>
                              <wps:spPr bwMode="auto">
                                <a:xfrm flipH="1">
                                  <a:off x="1714786" y="571439"/>
                                  <a:ext cx="114157" cy="8000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41" name="Line 7620"/>
                              <wps:cNvCnPr/>
                              <wps:spPr bwMode="auto">
                                <a:xfrm>
                                  <a:off x="1143191" y="571439"/>
                                  <a:ext cx="114157" cy="8000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42" name="Line 7621"/>
                              <wps:cNvCnPr/>
                              <wps:spPr bwMode="auto">
                                <a:xfrm>
                                  <a:off x="4686110" y="571439"/>
                                  <a:ext cx="114157" cy="8000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543" name="Line 7622"/>
                              <wps:cNvCnPr/>
                              <wps:spPr bwMode="auto">
                                <a:xfrm>
                                  <a:off x="3086291" y="571439"/>
                                  <a:ext cx="810" cy="8000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Plátno 7599" o:spid="_x0000_s1026" editas="canvas" style="width:459pt;height:117.05pt;mso-position-horizontal-relative:char;mso-position-vertical-relative:line" coordsize="58293,14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7" type="#_x0000_t75" style="position:absolute;width:58293;height:14865;visibility:visible;mso-wrap-style:square">
                        <v:fill o:detectmouseclick="t"/>
                        <v:path o:connecttype="none"/>
                      </v:shape>
                      <v:line id="Line 7601" o:spid="_x0000_s1028" style="position:absolute;visibility:visible;mso-wrap-style:square" from="0,13714" to="58293,13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qQlcEAAADdAAAADwAAAGRycy9kb3ducmV2LnhtbESPzQrCMBCE74LvEFbwpqmCP1SjiFDx&#10;JlYv3tZmbYvNpjRR69sbQfA4zMw3zHLdmko8qXGlZQWjYQSCOLO65FzB+ZQM5iCcR9ZYWSYFb3Kw&#10;XnU7S4y1ffGRnqnPRYCwi1FB4X0dS+myggy6oa2Jg3ezjUEfZJNL3eArwE0lx1E0lQZLDgsF1rQt&#10;KLunD6PgfjlPkt1hq09VutHXPPGX600r1e+1mwUIT63/h3/tvVYwm4xH8H0TnoBcf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6WpCVwQAAAN0AAAAPAAAAAAAAAAAAAAAA&#10;AKECAABkcnMvZG93bnJldi54bWxQSwUGAAAAAAQABAD5AAAAjwMAAAAA&#10;" strokeweight="2pt"/>
                      <v:line id="Line 7602" o:spid="_x0000_s1029" style="position:absolute;visibility:visible;mso-wrap-style:square" from="0,12571" to="0,13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+3scgAAADdAAAADwAAAGRycy9kb3ducmV2LnhtbESPT0vDQBTE74LfYXmCN7sxYlpit6VU&#10;hNaD2D/QHl+zzyQ2+zbsrkn89t2C4HGYmd8w0/lgGtGR87VlBY+jBARxYXXNpYL97u1hAsIHZI2N&#10;ZVLwSx7ms9ubKeba9ryhbhtKESHsc1RQhdDmUvqiIoN+ZFvi6H1ZZzBE6UqpHfYRbhqZJkkmDdYc&#10;FypsaVlRcd7+GAUfT59Zt1i/r4bDOjsVr5vT8bt3St3fDYsXEIGG8B/+a6+0gvFzmsL1TXwCcnY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cD+3scgAAADdAAAADwAAAAAA&#10;AAAAAAAAAAChAgAAZHJzL2Rvd25yZXYueG1sUEsFBgAAAAAEAAQA+QAAAJYDAAAAAA==&#10;"/>
                      <v:line id="Line 7603" o:spid="_x0000_s1030" style="position:absolute;visibility:visible;mso-wrap-style:square" from="3432,12571" to="3440,13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MSKsgAAADdAAAADwAAAGRycy9kb3ducmV2LnhtbESPQWvCQBSE7wX/w/KE3upGpbGkriIt&#10;Be2hqBXs8Zl9JtHs27C7TdJ/3y0UPA4z8w0zX/amFi05X1lWMB4lIIhzqysuFBw+3x6eQPiArLG2&#10;TAp+yMNyMbibY6Ztxztq96EQEcI+QwVlCE0mpc9LMuhHtiGO3tk6gyFKV0jtsItwU8tJkqTSYMVx&#10;ocSGXkrKr/tvo+Bjuk3b1eZ93R836Sl/3Z2+Lp1T6n7Yr55BBOrDLfzfXmsFs8fJ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3MSKsgAAADdAAAADwAAAAAA&#10;AAAAAAAAAAChAgAAZHJzL2Rvd25yZXYueG1sUEsFBgAAAAAEAAQA+QAAAJYDAAAAAA==&#10;"/>
                      <v:line id="Line 7604" o:spid="_x0000_s1031" style="position:absolute;visibility:visible;mso-wrap-style:square" from="56009,12571" to="56017,13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"/>
                      <v:line id="Line 7605" o:spid="_x0000_s1032" style="position:absolute;visibility:visible;mso-wrap-style:square" from="51435,12571" to="51443,13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9YvxcgAAADdAAAADwAAAGRycy9kb3ducmV2LnhtbESPQWvCQBSE7wX/w/KE3upGi7GkriIt&#10;Be2hqBXs8Zl9JtHs27C7TdJ/3y0UPA4z8w0zX/amFi05X1lWMB4lIIhzqysuFBw+3x6eQPiArLG2&#10;TAp+yMNyMbibY6Ztxztq96EQEcI+QwVlCE0mpc9LMuhHtiGO3tk6gyFKV0jtsItwU8tJkqTSYMVx&#10;ocSGXkrKr/tvo+DjcZu2q837uj9u0lP+ujt9XTqn1P2wXz2DCNSHW/i/vdYKZtPJF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/9YvxcgAAADdAAAADwAAAAAA&#10;AAAAAAAAAAChAgAAZHJzL2Rvd25yZXYueG1sUEsFBgAAAAAEAAQA+QAAAJYDAAAAAA==&#10;"/>
                      <v:line id="Line 7606" o:spid="_x0000_s1033" style="position:absolute;visibility:visible;mso-wrap-style:square" from="45719,12571" to="45727,13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SxssgAAADdAAAADwAAAGRycy9kb3ducmV2LnhtbESPQWvCQBSE7wX/w/IKvdVNLU0luoq0&#10;FLSHolbQ4zP7TGKzb8PuNkn/vSsUPA4z8w0znfemFi05X1lW8DRMQBDnVldcKNh9fzyOQfiArLG2&#10;TAr+yMN8NribYqZtxxtqt6EQEcI+QwVlCE0mpc9LMuiHtiGO3sk6gyFKV0jtsItwU8tRkqTSYMVx&#10;ocSG3krKf7a/RsHX8zptF6vPZb9fpcf8fXM8nDun1MN9v5iACNSHW/i/vdQKXl9GKVzfxCcgZ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wSxssgAAADdAAAADwAAAAAA&#10;AAAAAAAAAAChAgAAZHJzL2Rvd25yZXYueG1sUEsFBgAAAAAEAAQA+QAAAJYDAAAAAA==&#10;"/>
                      <v:line id="Line 7607" o:spid="_x0000_s1034" style="position:absolute;visibility:visible;mso-wrap-style:square" from="40003,12571" to="40011,13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gUKcgAAADdAAAADwAAAGRycy9kb3ducmV2LnhtbESPQWvCQBSE7wX/w/KE3uqmSmNJXUVa&#10;BO2hqBXs8Zl9TaLZt2F3m6T/vlsQPA4z8w0zW/SmFi05X1lW8DhKQBDnVldcKDh8rh6eQfiArLG2&#10;TAp+ycNiPribYaZtxztq96EQEcI+QwVlCE0mpc9LMuhHtiGO3rd1BkOUrpDaYRfhppbjJEmlwYrj&#10;QokNvZaUX/Y/RsHHZJu2y837uj9u0lP+tjt9nTun1P2wX76ACNSHW/jaXmsF06fxFP7fxCcg53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YEgUKcgAAADdAAAADwAAAAAA&#10;AAAAAAAAAAChAgAAZHJzL2Rvd25yZXYueG1sUEsFBgAAAAAEAAQA+QAAAJYDAAAAAA==&#10;"/>
                      <v:line id="Line 7608" o:spid="_x0000_s1035" style="position:absolute;flip:x;visibility:visible;mso-wrap-style:square" from="28571,12571" to="28579,13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zwpMUAAADdAAAADwAAAGRycy9kb3ducmV2LnhtbERPz2vCMBS+C/sfwhN2EU0nbrpqFBkM&#10;dvAyHRVvz+atKW1euiTT+t8vh4HHj+/3atPbVlzIh9qxgqdJBoK4dLrmSsHX4X28ABEissbWMSm4&#10;UYDN+mGwwly7K3/SZR8rkUI45KjAxNjlUobSkMUwcR1x4r6dtxgT9JXUHq8p3LZymmUv0mLNqcFg&#10;R2+Gymb/axXIxW7047fnWVM0x+OrKcqiO+2Uehz22yWISH28i//dH1rB/Hma5qY36QnI9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zwpMUAAADdAAAADwAAAAAAAAAA&#10;AAAAAAChAgAAZHJzL2Rvd25yZXYueG1sUEsFBgAAAAAEAAQA+QAAAJMDAAAAAA==&#10;"/>
                      <v:line id="Line 7609" o:spid="_x0000_s1036" style="position:absolute;visibility:visible;mso-wrap-style:square" from="34287,12571" to="34295,13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gagMUAAADdAAAADwAAAGRycy9kb3ducmV2LnhtbERPz2vCMBS+C/4P4Qm7aTpl3eiMIo6B&#10;7iDqBtvx2by11ealJFlb/3tzEHb8+H7Pl72pRUvOV5YVPE4SEMS51RUXCr4+38cvIHxA1lhbJgVX&#10;8rBcDAdzzLTt+EDtMRQihrDPUEEZQpNJ6fOSDPqJbYgj92udwRChK6R22MVwU8tpkqTSYMWxocSG&#10;1iXll+OfUbCb7dN2tf3Y9N/b9JS/HU4/584p9TDqV68gAvXhX3x3b7SC56dZ3B/fxCc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ngagMUAAADdAAAADwAAAAAAAAAA&#10;AAAAAAChAgAAZHJzL2Rvd25yZXYueG1sUEsFBgAAAAAEAAQA+QAAAJMDAAAAAA==&#10;"/>
                      <v:line id="Line 7610" o:spid="_x0000_s1037" style="position:absolute;visibility:visible;mso-wrap-style:square" from="22863,12571" to="22871,13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S/G8gAAADdAAAADwAAAGRycy9kb3ducmV2LnhtbESPT2vCQBTE74V+h+UVeqsbK00luopY&#10;CtpD8R/o8Zl9TVKzb8PuNkm/vSsUehxm5jfMdN6bWrTkfGVZwXCQgCDOra64UHDYvz+NQfiArLG2&#10;TAp+ycN8dn83xUzbjrfU7kIhIoR9hgrKEJpMSp+XZNAPbEMcvS/rDIYoXSG1wy7CTS2fkySVBiuO&#10;CyU2tCwpv+x+jILP0SZtF+uPVX9cp+f8bXs+fXdOqceHfjEBEagP/+G/9koreH0ZDeH2Jj4BObsC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BTS/G8gAAADdAAAADwAAAAAA&#10;AAAAAAAAAAChAgAAZHJzL2Rvd25yZXYueG1sUEsFBgAAAAAEAAQA+QAAAJYDAAAAAA==&#10;"/>
                      <v:line id="Line 7611" o:spid="_x0000_s1038" style="position:absolute;visibility:visible;mso-wrap-style:square" from="15998,12571" to="16062,13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YhbMgAAADdAAAADwAAAGRycy9kb3ducmV2LnhtbESPQWvCQBSE7wX/w/KE3upGpbGkriIt&#10;Be2hqBXs8Zl9JtHs27C7TdJ/3y0UPA4z8w0zX/amFi05X1lWMB4lIIhzqysuFBw+3x6eQPiArLG2&#10;TAp+yMNyMbibY6Ztxztq96EQEcI+QwVlCE0mpc9LMuhHtiGO3tk6gyFKV0jtsItwU8tJkqTSYMVx&#10;ocSGXkrKr/tvo+Bjuk3b1eZ93R836Sl/3Z2+Lp1T6n7Yr55BBOrDLfzfXmsFs8fpBP7exCcgF7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eYhbMgAAADdAAAADwAAAAAA&#10;AAAAAAAAAAChAgAAZHJzL2Rvd25yZXYueG1sUEsFBgAAAAAEAAQA+QAAAJYDAAAAAA==&#10;"/>
                      <v:line id="Line 7612" o:spid="_x0000_s1039" style="position:absolute;visibility:visible;mso-wrap-style:square" from="9140,12571" to="9148,137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qE98gAAADdAAAADwAAAGRycy9kb3ducmV2LnhtbESPQUvDQBSE70L/w/IKvdlNDUZJuy1F&#10;KbQexFahPb5mX5PU7Nuwuybx37uC4HGYmW+YxWowjejI+dqygtk0AUFcWF1zqeDjfXP7CMIHZI2N&#10;ZVLwTR5Wy9HNAnNte95TdwiliBD2OSqoQmhzKX1RkUE/tS1x9C7WGQxRulJqh32Em0beJUkmDdYc&#10;Fyps6ami4vPwZRS8pm9Zt969bIfjLjsXz/vz6do7pSbjYT0HEWgI/+G/9lYreLhPU/h9E5+AXP4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mqqE98gAAADdAAAADwAAAAAA&#10;AAAAAAAAAAChAgAAZHJzL2Rvd25yZXYueG1sUEsFBgAAAAAEAAQA+QAAAJYDAAAAAA==&#10;"/>
                      <v:rect id="Rectangle 7613" o:spid="_x0000_s1040" style="position:absolute;left:2283;top:3428;width:5708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6DBcUA&#10;AADdAAAADwAAAGRycy9kb3ducmV2LnhtbESPzW7CMBCE70h9B2sr9QYOfy0EDEJFVPQI4cJtiZck&#10;EK+j2EDK02MkpB5HM/ONZjpvTCmuVLvCsoJuJwJBnFpdcKZgl6zaIxDOI2ssLZOCP3Iwn721phhr&#10;e+MNXbc+EwHCLkYFufdVLKVLczLoOrYiDt7R1gZ9kHUmdY23ADel7EXRpzRYcFjIsaLvnNLz9mIU&#10;HIreDu+b5Ccy41Xf/zbJ6bJfKvXx3iwmIDw1/j/8aq+1gq9hfwDPN+EJ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7oMFxQAAAN0AAAAPAAAAAAAAAAAAAAAAAJgCAABkcnMv&#10;ZG93bnJldi54bWxQSwUGAAAAAAQABAD1AAAAigMAAAAA&#10;"/>
                      <v:rect id="Rectangle 7614" o:spid="_x0000_s1041" style="position:absolute;left:9140;top:3428;width:571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ImnsUA&#10;AADdAAAADwAAAGRycy9kb3ducmV2LnhtbESPQYvCMBSE7wv7H8Jb8LamKrprNYooih61Xrw9m7dt&#10;1+alNFGrv94IgsdhZr5hxtPGlOJCtSssK+i0IxDEqdUFZwr2yfL7F4TzyBpLy6TgRg6mk8+PMcba&#10;XnlLl53PRICwi1FB7n0VS+nSnAy6tq2Ig/dna4M+yDqTusZrgJtSdqNoIA0WHBZyrGieU3ranY2C&#10;Y9Hd432brCIzXPb8pkn+z4eFUq2vZjYC4anx7/CrvdYKfvq9PjzfhCc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oiaexQAAAN0AAAAPAAAAAAAAAAAAAAAAAJgCAABkcnMv&#10;ZG93bnJldi54bWxQSwUGAAAAAAQABAD1AAAAigMAAAAA&#10;"/>
                      <v:rect id="Rectangle 7615" o:spid="_x0000_s1042" style="position:absolute;left:44577;top:3428;width:571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C46cUA&#10;AADdAAAADwAAAGRycy9kb3ducmV2LnhtbESPQYvCMBSE78L+h/AWvGmqortWo4ii6FHrxduzedt2&#10;bV5KE7W7v94IgsdhZr5hpvPGlOJGtSssK+h1IxDEqdUFZwqOybrzDcJ5ZI2lZVLwRw7ms4/WFGNt&#10;77yn28FnIkDYxagg976KpXRpTgZd11bEwfuxtUEfZJ1JXeM9wE0p+1E0kgYLDgs5VrTMKb0crkbB&#10;uegf8X+fbCIzXg/8rkl+r6eVUu3PZjEB4anx7/CrvdUKvoaDETzfhCc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LjpxQAAAN0AAAAPAAAAAAAAAAAAAAAAAJgCAABkcnMv&#10;ZG93bnJldi54bWxQSwUGAAAAAAQABAD1AAAAigMAAAAA&#10;"/>
                      <v:rect id="Rectangle 7616" o:spid="_x0000_s1043" style="position:absolute;left:28571;top:3428;width:571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dcscA&#10;AADdAAAADwAAAGRycy9kb3ducmV2LnhtbESPzW7CMBCE75X6DtYicSsOifhpikFVK1A5JuHCbRtv&#10;k7TxOooNhD59XQmJ42hmvtGsNoNpxZl611hWMJ1EIIhLqxuuFByK7dMShPPIGlvLpOBKDjbrx4cV&#10;ptpeOKNz7isRIOxSVFB736VSurImg25iO+LgfdneoA+yr6Tu8RLgppVxFM2lwYbDQo0dvdVU/uQn&#10;o+CziQ/4mxW7yDxvE78fiu/T8V2p8Wh4fQHhafD38K39oRUsZskC/t+EJ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8HXLHAAAA3QAAAA8AAAAAAAAAAAAAAAAAmAIAAGRy&#10;cy9kb3ducmV2LnhtbFBLBQYAAAAABAAEAPUAAACMAwAAAAA=&#10;"/>
                      <v:rect id="Rectangle 7617" o:spid="_x0000_s1044" style="position:absolute;left:17147;top:3428;width:571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OJAMMA&#10;AADdAAAADwAAAGRycy9kb3ducmV2LnhtbERPPW/CMBDdK/EfrENiaxxAtCXFIAQKakdIlm5HfE0C&#10;8TmKTQj99fVQqePT+15tBtOInjpXW1YwjWIQxIXVNZcK8ix9fgPhPLLGxjIpeJCDzXr0tMJE2zsf&#10;qT/5UoQQdgkqqLxvEyldUZFBF9mWOHDftjPoA+xKqTu8h3DTyFkcv0iDNYeGClvaVVRcTzej4FzP&#10;cvw5ZofYLNO5/xyyy+1rr9RkPGzfQXga/L/4z/2hFbwu5mFueBOe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OJAMMAAADdAAAADwAAAAAAAAAAAAAAAACYAgAAZHJzL2Rv&#10;d25yZXYueG1sUEsFBgAAAAAEAAQA9QAAAIgDAAAAAA==&#10;"/>
                      <v:line id="Line 7618" o:spid="_x0000_s1045" style="position:absolute;visibility:visible;mso-wrap-style:square" from="5715,5714" to="5724,13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4mCcYAAADdAAAADwAAAGRycy9kb3ducmV2LnhtbESPQUvDQBSE74L/YXmCN7uJRWvSboo0&#10;FHpQoa14fs0+s8Hs25Bd0/Xfu4LQ4zDzzTCrdbS9mGj0nWMF+SwDQdw43XGr4P24vXsC4QOyxt4x&#10;KfghD+vq+mqFpXZn3tN0CK1IJexLVGBCGEopfWPIop+5gTh5n260GJIcW6lHPKdy28v7LHuUFjtO&#10;CwYH2hhqvg7fVsHC1Hu5kPXL8a2euryIr/HjVCh1exOflyACxXAJ/9M7nbiHeQF/b9ITk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zOJgnGAAAA3QAAAA8AAAAAAAAA&#10;AAAAAAAAoQIAAGRycy9kb3ducmV2LnhtbFBLBQYAAAAABAAEAPkAAACUAwAAAAA=&#10;">
                        <v:stroke endarrow="block"/>
                      </v:line>
                      <v:line id="Line 7619" o:spid="_x0000_s1046" style="position:absolute;flip:x;visibility:visible;mso-wrap-style:square" from="17147,5714" to="18289,13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xkWMYAAADdAAAADwAAAGRycy9kb3ducmV2LnhtbESPwUrDQBCG74LvsIzgJbQbrVaN3RZt&#10;LQjiwbYHj0N2TILZ2ZAd2/TtO4eCx+Gf/5tvZoshtGZPfWoiO7gZ52CIy+gbrhzstuvRI5gkyB7b&#10;yOTgSAkW88uLGRY+HviL9hupjEI4FeigFukKa1NZU8A0jh2xZj+xDyg69pX1PR4UHlp7m+dTG7Bh&#10;vVBjR8uayt/NX1CN9SevJpPsNdgse6K3b/nIrTh3fTW8PIMRGuR/+dx+9w4e7u/UX79RBNj5C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5cZFjGAAAA3QAAAA8AAAAAAAAA&#10;AAAAAAAAoQIAAGRycy9kb3ducmV2LnhtbFBLBQYAAAAABAAEAPkAAACUAwAAAAA=&#10;">
                        <v:stroke endarrow="block"/>
                      </v:line>
                      <v:line id="Line 7620" o:spid="_x0000_s1047" style="position:absolute;visibility:visible;mso-wrap-style:square" from="11431,5714" to="12573,13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5ZcsYAAADdAAAADwAAAGRycy9kb3ducmV2LnhtbESPQWsCMRSE7wX/Q3iCt5pdaauuRpEu&#10;hR5aQS09Pzevm6Wbl2UT1/TfN4WCx2Hmm2HW22hbMVDvG8cK8mkGgrhyuuFawcfp5X4Bwgdkja1j&#10;UvBDHrab0d0aC+2ufKDhGGqRStgXqMCE0BVS+sqQRT91HXHyvlxvMSTZ11L3eE3ltpWzLHuSFhtO&#10;CwY7ejZUfR8vVsHclAc5l+XbaV8OTb6M7/HzvFRqMo67FYhAMdzC//SrTtzjQw5/b9IT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+WXLGAAAA3QAAAA8AAAAAAAAA&#10;AAAAAAAAoQIAAGRycy9kb3ducmV2LnhtbFBLBQYAAAAABAAEAPkAAACUAwAAAAA=&#10;">
                        <v:stroke endarrow="block"/>
                      </v:line>
                      <v:line id="Line 7621" o:spid="_x0000_s1048" style="position:absolute;visibility:visible;mso-wrap-style:square" from="46861,5714" to="48002,13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zHBcYAAADdAAAADwAAAGRycy9kb3ducmV2LnhtbESPS2vDMBCE74H8B7GF3hI5oc3DjRJC&#10;TaGHJpAHPW+trWVqrYylOuq/rwKBHIeZb4ZZbaJtRE+drx0rmIwzEMSl0zVXCs6nt9EChA/IGhvH&#10;pOCPPGzWw8EKc+0ufKD+GCqRStjnqMCE0OZS+tKQRT92LXHyvl1nMSTZVVJ3eEnltpHTLJtJizWn&#10;BYMtvRoqf46/VsHcFAc5l8XHaV/09WQZd/Hza6nU40PcvoAIFMM9fKPfdeKen6ZwfZOegFz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psxwXGAAAA3QAAAA8AAAAAAAAA&#10;AAAAAAAAoQIAAGRycy9kb3ducmV2LnhtbFBLBQYAAAAABAAEAPkAAACUAwAAAAA=&#10;">
                        <v:stroke endarrow="block"/>
                      </v:line>
                      <v:line id="Line 7622" o:spid="_x0000_s1049" style="position:absolute;visibility:visible;mso-wrap-style:square" from="30862,5714" to="30871,137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BinsYAAADdAAAADwAAAGRycy9kb3ducmV2LnhtbESPQWsCMRSE74L/ITyhN81qa61bo5Qu&#10;goe2oJaeXzevm8XNy7KJa/rvTUHocZj5ZpjVJtpG9NT52rGC6SQDQVw6XXOl4PO4HT+B8AFZY+OY&#10;FPySh816OFhhrt2F99QfQiVSCfscFZgQ2lxKXxqy6CeuJU7ej+sshiS7SuoOL6ncNnKWZY/SYs1p&#10;wWBLr4bK0+FsFSxMsZcLWbwdP4q+ni7je/z6Xip1N4ovzyACxfAfvtE7nbj5wz38vUlPQK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gYp7GAAAA3QAAAA8AAAAAAAAA&#10;AAAAAAAAoQIAAGRycy9kb3ducmV2LnhtbFBLBQYAAAAABAAEAPkAAACUAwAAAAA=&#10;">
                        <v:stroke endarrow="block"/>
                      </v:line>
                      <w10:anchorlock/>
                    </v:group>
                  </w:pict>
                </mc:Fallback>
              </mc:AlternateContent>
            </w:r>
          </w:p>
          <w:p w:rsidR="009D470D" w:rsidRDefault="009D470D" w:rsidP="00FA4BA5"/>
          <w:p w:rsidR="009D470D" w:rsidRPr="00AB1C0A" w:rsidRDefault="009D470D" w:rsidP="00FA4BA5">
            <w:pPr>
              <w:rPr>
                <w:sz w:val="20"/>
                <w:szCs w:val="20"/>
              </w:rPr>
            </w:pPr>
            <w:r>
              <w:rPr>
                <w:b/>
                <w:spacing w:val="-6"/>
                <w:sz w:val="20"/>
                <w:szCs w:val="20"/>
              </w:rPr>
              <w:t xml:space="preserve">0     100 000    </w:t>
            </w:r>
            <w:r w:rsidRPr="00AB1C0A">
              <w:rPr>
                <w:b/>
                <w:spacing w:val="-6"/>
                <w:sz w:val="20"/>
                <w:szCs w:val="20"/>
              </w:rPr>
              <w:t xml:space="preserve"> 200 000    </w:t>
            </w:r>
            <w:r>
              <w:rPr>
                <w:b/>
                <w:spacing w:val="-6"/>
                <w:sz w:val="20"/>
                <w:szCs w:val="20"/>
              </w:rPr>
              <w:t xml:space="preserve"> </w:t>
            </w:r>
            <w:r w:rsidRPr="00AB1C0A">
              <w:rPr>
                <w:b/>
                <w:spacing w:val="-6"/>
                <w:sz w:val="20"/>
                <w:szCs w:val="20"/>
              </w:rPr>
              <w:t>300</w:t>
            </w:r>
            <w:r>
              <w:rPr>
                <w:b/>
                <w:spacing w:val="-6"/>
                <w:sz w:val="20"/>
                <w:szCs w:val="20"/>
              </w:rPr>
              <w:t xml:space="preserve"> 000     </w:t>
            </w:r>
            <w:r w:rsidRPr="00AB1C0A">
              <w:rPr>
                <w:b/>
                <w:spacing w:val="-6"/>
                <w:sz w:val="20"/>
                <w:szCs w:val="20"/>
              </w:rPr>
              <w:t xml:space="preserve">400 000   </w:t>
            </w:r>
            <w:r>
              <w:rPr>
                <w:b/>
                <w:spacing w:val="-6"/>
                <w:sz w:val="20"/>
                <w:szCs w:val="20"/>
              </w:rPr>
              <w:t xml:space="preserve">  </w:t>
            </w:r>
            <w:r w:rsidRPr="00AB1C0A">
              <w:rPr>
                <w:b/>
                <w:spacing w:val="-6"/>
                <w:sz w:val="20"/>
                <w:szCs w:val="20"/>
              </w:rPr>
              <w:t xml:space="preserve">500 000    600 000   </w:t>
            </w:r>
            <w:r>
              <w:rPr>
                <w:b/>
                <w:spacing w:val="-6"/>
                <w:sz w:val="20"/>
                <w:szCs w:val="20"/>
              </w:rPr>
              <w:t xml:space="preserve"> </w:t>
            </w:r>
            <w:r w:rsidRPr="00AB1C0A">
              <w:rPr>
                <w:b/>
                <w:spacing w:val="-6"/>
                <w:sz w:val="20"/>
                <w:szCs w:val="20"/>
              </w:rPr>
              <w:t xml:space="preserve">700 000  </w:t>
            </w:r>
            <w:r>
              <w:rPr>
                <w:b/>
                <w:spacing w:val="-6"/>
                <w:sz w:val="20"/>
                <w:szCs w:val="20"/>
              </w:rPr>
              <w:t xml:space="preserve">  </w:t>
            </w:r>
            <w:r w:rsidRPr="00AB1C0A">
              <w:rPr>
                <w:b/>
                <w:spacing w:val="-6"/>
                <w:sz w:val="20"/>
                <w:szCs w:val="20"/>
              </w:rPr>
              <w:t xml:space="preserve">800 000  </w:t>
            </w:r>
            <w:r>
              <w:rPr>
                <w:b/>
                <w:spacing w:val="-6"/>
                <w:sz w:val="20"/>
                <w:szCs w:val="20"/>
              </w:rPr>
              <w:t xml:space="preserve"> </w:t>
            </w:r>
            <w:r w:rsidRPr="00AB1C0A">
              <w:rPr>
                <w:b/>
                <w:spacing w:val="-6"/>
                <w:sz w:val="20"/>
                <w:szCs w:val="20"/>
              </w:rPr>
              <w:t xml:space="preserve">900 000  </w:t>
            </w:r>
            <w:r>
              <w:rPr>
                <w:b/>
                <w:spacing w:val="-6"/>
                <w:sz w:val="20"/>
                <w:szCs w:val="20"/>
              </w:rPr>
              <w:t xml:space="preserve"> </w:t>
            </w:r>
            <w:r w:rsidRPr="00AB1C0A">
              <w:rPr>
                <w:b/>
                <w:spacing w:val="-6"/>
                <w:sz w:val="20"/>
                <w:szCs w:val="20"/>
              </w:rPr>
              <w:t>1 000 000</w:t>
            </w:r>
          </w:p>
          <w:p w:rsidR="009D470D" w:rsidRDefault="009D470D" w:rsidP="00FA4BA5"/>
        </w:tc>
      </w:tr>
      <w:tr w:rsidR="009D470D" w:rsidRPr="00621A9A" w:rsidTr="00FA4BA5">
        <w:tc>
          <w:tcPr>
            <w:tcW w:w="2303" w:type="dxa"/>
          </w:tcPr>
          <w:p w:rsidR="009D470D" w:rsidRPr="00097CF9" w:rsidRDefault="009D470D" w:rsidP="00FA4BA5">
            <w:pPr>
              <w:rPr>
                <w:b/>
              </w:rPr>
            </w:pPr>
            <w:r w:rsidRPr="00097CF9">
              <w:rPr>
                <w:b/>
              </w:rPr>
              <w:t xml:space="preserve">Poznámky </w:t>
            </w:r>
          </w:p>
        </w:tc>
        <w:tc>
          <w:tcPr>
            <w:tcW w:w="7161" w:type="dxa"/>
          </w:tcPr>
          <w:p w:rsidR="000D0C8C" w:rsidRPr="00621A9A" w:rsidRDefault="009D470D" w:rsidP="00FA4BA5">
            <w:r>
              <w:t>M-5-1-03.6</w:t>
            </w:r>
          </w:p>
        </w:tc>
      </w:tr>
    </w:tbl>
    <w:p w:rsidR="00B37121" w:rsidRDefault="00B37121" w:rsidP="00B37121"/>
    <w:p w:rsidR="00B37121" w:rsidRPr="00870617" w:rsidRDefault="00B37121" w:rsidP="00B37121">
      <w:r>
        <w:br w:type="page"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7161"/>
      </w:tblGrid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lastRenderedPageBreak/>
              <w:t>Vzdělávací  obor</w:t>
            </w:r>
          </w:p>
        </w:tc>
        <w:tc>
          <w:tcPr>
            <w:tcW w:w="7161" w:type="dxa"/>
          </w:tcPr>
          <w:p w:rsidR="00B37121" w:rsidRDefault="00B37121" w:rsidP="00AF4668">
            <w:r>
              <w:t>Matematika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>Ročník</w:t>
            </w:r>
          </w:p>
        </w:tc>
        <w:tc>
          <w:tcPr>
            <w:tcW w:w="7161" w:type="dxa"/>
          </w:tcPr>
          <w:p w:rsidR="00B37121" w:rsidRDefault="00B37121" w:rsidP="00AF4668">
            <w:r>
              <w:t>5.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>
              <w:rPr>
                <w:b/>
              </w:rPr>
              <w:t>Tematický okruh</w:t>
            </w:r>
          </w:p>
        </w:tc>
        <w:tc>
          <w:tcPr>
            <w:tcW w:w="7161" w:type="dxa"/>
            <w:tcBorders>
              <w:bottom w:val="single" w:sz="4" w:space="0" w:color="auto"/>
            </w:tcBorders>
          </w:tcPr>
          <w:p w:rsidR="00B37121" w:rsidRDefault="00B37121" w:rsidP="00AF4668">
            <w:r>
              <w:t>Číslo a početní operace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>Očekávaný výstup RVP ZV</w:t>
            </w:r>
          </w:p>
        </w:tc>
        <w:tc>
          <w:tcPr>
            <w:tcW w:w="7161" w:type="dxa"/>
            <w:shd w:val="clear" w:color="auto" w:fill="FFFF99"/>
          </w:tcPr>
          <w:p w:rsidR="00B37121" w:rsidRPr="00B4601A" w:rsidRDefault="00B37121" w:rsidP="00AF4668">
            <w:pPr>
              <w:shd w:val="clear" w:color="auto" w:fill="FFFF99"/>
              <w:rPr>
                <w:b/>
              </w:rPr>
            </w:pPr>
            <w:r>
              <w:rPr>
                <w:b/>
              </w:rPr>
              <w:t>M-5-1-04</w:t>
            </w:r>
          </w:p>
          <w:p w:rsidR="00B37121" w:rsidRPr="000B57D7" w:rsidRDefault="00B37121" w:rsidP="00AF4668">
            <w:pPr>
              <w:shd w:val="clear" w:color="auto" w:fill="FFFF99"/>
            </w:pPr>
            <w:r>
              <w:t>Žák řeší a tvoří úlohy, ve kterých aplikuje osvojené početní operace v celém oboru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>Indikátor</w:t>
            </w:r>
            <w:r>
              <w:rPr>
                <w:b/>
              </w:rPr>
              <w:t>y</w:t>
            </w:r>
          </w:p>
        </w:tc>
        <w:tc>
          <w:tcPr>
            <w:tcW w:w="7161" w:type="dxa"/>
          </w:tcPr>
          <w:p w:rsidR="00B37121" w:rsidRDefault="00B37121" w:rsidP="00AF4668">
            <w:pPr>
              <w:numPr>
                <w:ilvl w:val="0"/>
                <w:numId w:val="37"/>
              </w:numPr>
            </w:pPr>
            <w:r>
              <w:t>žák porozumí textu úlohy (rozlišuje informace důležité pro řešení úlohy)</w:t>
            </w:r>
          </w:p>
          <w:p w:rsidR="00B37121" w:rsidRDefault="00B37121" w:rsidP="00AF4668">
            <w:pPr>
              <w:numPr>
                <w:ilvl w:val="0"/>
                <w:numId w:val="37"/>
              </w:numPr>
            </w:pPr>
            <w:r>
              <w:t xml:space="preserve">žák přiřadí úloze správné matematické vyjádření s využitím osvojených početních operací  </w:t>
            </w:r>
          </w:p>
          <w:p w:rsidR="00B37121" w:rsidRPr="00D04F6C" w:rsidRDefault="00B37121" w:rsidP="00AF4668">
            <w:pPr>
              <w:numPr>
                <w:ilvl w:val="0"/>
                <w:numId w:val="37"/>
              </w:numPr>
              <w:rPr>
                <w:b/>
                <w:color w:val="008000"/>
              </w:rPr>
            </w:pPr>
            <w:r w:rsidRPr="00D04F6C">
              <w:rPr>
                <w:b/>
                <w:color w:val="008000"/>
              </w:rPr>
              <w:t>žák zformuluje odpověď k získanému výsledku</w:t>
            </w:r>
          </w:p>
          <w:p w:rsidR="00B37121" w:rsidRDefault="00B37121" w:rsidP="00AF4668">
            <w:pPr>
              <w:numPr>
                <w:ilvl w:val="0"/>
                <w:numId w:val="37"/>
              </w:numPr>
            </w:pPr>
            <w:r>
              <w:t>žák přiřadí k zadanému jednoduchému matematickému vyjádření smysluplnou slovní úlohu (situaci ze života)</w:t>
            </w:r>
          </w:p>
          <w:p w:rsidR="00B37121" w:rsidRPr="00663036" w:rsidRDefault="00B37121" w:rsidP="00AF4668">
            <w:pPr>
              <w:numPr>
                <w:ilvl w:val="0"/>
                <w:numId w:val="37"/>
              </w:numPr>
              <w:rPr>
                <w:b/>
                <w:color w:val="008000"/>
              </w:rPr>
            </w:pPr>
            <w:r w:rsidRPr="00663036">
              <w:rPr>
                <w:b/>
                <w:color w:val="008000"/>
              </w:rPr>
              <w:t>žák tvoří slovní úlohu k matematickému vyjádření</w:t>
            </w:r>
          </w:p>
        </w:tc>
      </w:tr>
      <w:tr w:rsidR="00B37121" w:rsidTr="00AF4668">
        <w:tc>
          <w:tcPr>
            <w:tcW w:w="9464" w:type="dxa"/>
            <w:gridSpan w:val="2"/>
          </w:tcPr>
          <w:p w:rsidR="00B37121" w:rsidRPr="00B5360A" w:rsidRDefault="00B37121" w:rsidP="00AF4668">
            <w:pPr>
              <w:rPr>
                <w:b/>
                <w:color w:val="00FF00"/>
              </w:rPr>
            </w:pPr>
            <w:r>
              <w:rPr>
                <w:b/>
              </w:rPr>
              <w:t xml:space="preserve">Ilustrační úloha  </w:t>
            </w:r>
          </w:p>
        </w:tc>
      </w:tr>
      <w:tr w:rsidR="00B37121" w:rsidTr="00AF4668">
        <w:tc>
          <w:tcPr>
            <w:tcW w:w="9464" w:type="dxa"/>
            <w:gridSpan w:val="2"/>
          </w:tcPr>
          <w:p w:rsidR="00B37121" w:rsidRDefault="00B37121" w:rsidP="00AF4668"/>
          <w:p w:rsidR="00B37121" w:rsidRDefault="00B37121" w:rsidP="00AF4668">
            <w:r>
              <w:t>Přiřaď k jednotlivým úlohám odpovídající matematické vyjádření:</w:t>
            </w:r>
          </w:p>
          <w:p w:rsidR="00B37121" w:rsidRPr="00172D9D" w:rsidRDefault="00B37121" w:rsidP="00AF4668">
            <w:pPr>
              <w:tabs>
                <w:tab w:val="left" w:pos="2835"/>
                <w:tab w:val="left" w:pos="5670"/>
                <w:tab w:val="left" w:pos="8505"/>
              </w:tabs>
              <w:rPr>
                <w:b/>
              </w:rPr>
            </w:pPr>
            <w:r>
              <w:rPr>
                <w:b/>
              </w:rPr>
              <w:t xml:space="preserve">36 + 4 =             36 – 4=                      </w:t>
            </w:r>
            <w:r w:rsidRPr="00C83CDA">
              <w:rPr>
                <w:b/>
              </w:rPr>
              <w:t>36</w:t>
            </w:r>
            <w:r>
              <w:rPr>
                <w:b/>
              </w:rPr>
              <w:t xml:space="preserve"> x 4 =             36: 4 = </w:t>
            </w:r>
          </w:p>
          <w:p w:rsidR="00B37121" w:rsidRDefault="00B37121" w:rsidP="00AF4668">
            <w:r>
              <w:t>Úlohy vyřeš.</w:t>
            </w:r>
          </w:p>
          <w:p w:rsidR="00B37121" w:rsidRDefault="00B37121" w:rsidP="00AF4668"/>
          <w:p w:rsidR="00B37121" w:rsidRDefault="00B37121" w:rsidP="00AF4668">
            <w:pPr>
              <w:numPr>
                <w:ilvl w:val="0"/>
                <w:numId w:val="46"/>
              </w:numPr>
            </w:pPr>
            <w:r>
              <w:t xml:space="preserve">Mamince je 36 let. Její dcera je čtyřikrát mladší. Kolik let je dceři?  </w:t>
            </w:r>
          </w:p>
          <w:p w:rsidR="00B37121" w:rsidRDefault="007507C5" w:rsidP="00AF4668">
            <w:pPr>
              <w:ind w:left="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2057400</wp:posOffset>
                      </wp:positionH>
                      <wp:positionV relativeFrom="paragraph">
                        <wp:posOffset>78105</wp:posOffset>
                      </wp:positionV>
                      <wp:extent cx="1600200" cy="228600"/>
                      <wp:effectExtent l="0" t="0" r="19050" b="19050"/>
                      <wp:wrapNone/>
                      <wp:docPr id="7520" name="Rectangle 75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75" o:spid="_x0000_s1026" style="position:absolute;margin-left:162pt;margin-top:6.15pt;width:126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"/>
                  </w:pict>
                </mc:Fallback>
              </mc:AlternateContent>
            </w:r>
            <w:r w:rsidR="00B37121">
              <w:t xml:space="preserve">           Matematické vyjádření  </w:t>
            </w:r>
            <w:r w:rsidR="00B37121">
              <w:rPr>
                <w:sz w:val="48"/>
                <w:szCs w:val="48"/>
              </w:rPr>
              <w:t xml:space="preserve"> </w:t>
            </w:r>
          </w:p>
          <w:p w:rsidR="00B37121" w:rsidRDefault="00B37121" w:rsidP="00AF4668">
            <w:pPr>
              <w:ind w:left="709" w:hanging="703"/>
            </w:pPr>
          </w:p>
          <w:p w:rsidR="00B37121" w:rsidRPr="00CB1B9D" w:rsidRDefault="00B37121" w:rsidP="00AF4668">
            <w:pPr>
              <w:ind w:left="709" w:hanging="703"/>
              <w:rPr>
                <w:i/>
              </w:rPr>
            </w:pPr>
            <w:r>
              <w:rPr>
                <w:i/>
              </w:rPr>
              <w:t xml:space="preserve">          </w:t>
            </w:r>
            <w:r w:rsidRPr="00CB1B9D">
              <w:rPr>
                <w:i/>
              </w:rPr>
              <w:t>Odpověď: Dceři je _______ roků.</w:t>
            </w:r>
          </w:p>
          <w:p w:rsidR="00B37121" w:rsidRDefault="00B37121" w:rsidP="00AF4668">
            <w:pPr>
              <w:numPr>
                <w:ilvl w:val="0"/>
                <w:numId w:val="46"/>
              </w:numPr>
            </w:pPr>
            <w:r>
              <w:t xml:space="preserve">Pavel měl ve sbírce 36 modelů letadel. Od dědečka dostal 4 nové modely. </w:t>
            </w:r>
          </w:p>
          <w:p w:rsidR="00B37121" w:rsidRDefault="00B37121" w:rsidP="00AF4668">
            <w:r>
              <w:t xml:space="preserve">           Kolik modelů letadel má nyní celkem?</w:t>
            </w:r>
          </w:p>
          <w:p w:rsidR="00B37121" w:rsidRDefault="007507C5" w:rsidP="00AF466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2058670</wp:posOffset>
                      </wp:positionH>
                      <wp:positionV relativeFrom="paragraph">
                        <wp:posOffset>71755</wp:posOffset>
                      </wp:positionV>
                      <wp:extent cx="1600200" cy="228600"/>
                      <wp:effectExtent l="0" t="0" r="19050" b="19050"/>
                      <wp:wrapNone/>
                      <wp:docPr id="64" name="Rectangle 75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76" o:spid="_x0000_s1026" style="position:absolute;margin-left:162.1pt;margin-top:5.65pt;width:126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"/>
                  </w:pict>
                </mc:Fallback>
              </mc:AlternateContent>
            </w:r>
            <w:r w:rsidR="00B37121">
              <w:tab/>
              <w:t xml:space="preserve">Matematické vyjádření  </w:t>
            </w:r>
          </w:p>
          <w:p w:rsidR="00B37121" w:rsidRDefault="00B37121" w:rsidP="00AF4668">
            <w:pPr>
              <w:ind w:left="709" w:hanging="705"/>
            </w:pPr>
          </w:p>
          <w:p w:rsidR="00B37121" w:rsidRPr="00CB1B9D" w:rsidRDefault="00B37121" w:rsidP="00AF4668">
            <w:pPr>
              <w:ind w:left="709" w:hanging="703"/>
              <w:rPr>
                <w:i/>
              </w:rPr>
            </w:pPr>
            <w:r>
              <w:rPr>
                <w:i/>
              </w:rPr>
              <w:t xml:space="preserve">          </w:t>
            </w:r>
            <w:r w:rsidRPr="00CB1B9D">
              <w:rPr>
                <w:i/>
              </w:rPr>
              <w:t>Odpověď: Pavel má nyní celkem ______ modelů.</w:t>
            </w:r>
          </w:p>
          <w:p w:rsidR="00B37121" w:rsidRDefault="007507C5" w:rsidP="00AF4668">
            <w:pPr>
              <w:numPr>
                <w:ilvl w:val="0"/>
                <w:numId w:val="46"/>
              </w:num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2401570</wp:posOffset>
                      </wp:positionH>
                      <wp:positionV relativeFrom="paragraph">
                        <wp:posOffset>452755</wp:posOffset>
                      </wp:positionV>
                      <wp:extent cx="1600200" cy="228600"/>
                      <wp:effectExtent l="0" t="0" r="19050" b="19050"/>
                      <wp:wrapNone/>
                      <wp:docPr id="63" name="Rectangle 75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77" o:spid="_x0000_s1026" style="position:absolute;margin-left:189.1pt;margin-top:35.65pt;width:126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"/>
                  </w:pict>
                </mc:Fallback>
              </mc:AlternateContent>
            </w:r>
            <w:r w:rsidR="00B37121">
              <w:t>V počítačové učebně bylo původně 36 počítačů. 4 počítače však již byly zastaralé a poruchové, proto byly z učebny odstraněny. Kolik počítačů v učebně zůstalo?</w:t>
            </w:r>
            <w:r w:rsidR="00B37121">
              <w:tab/>
              <w:t xml:space="preserve">   </w:t>
            </w:r>
          </w:p>
          <w:p w:rsidR="00B37121" w:rsidRDefault="00B37121" w:rsidP="00AF4668">
            <w:r>
              <w:tab/>
              <w:t xml:space="preserve">Matematické vyjádření  </w:t>
            </w:r>
          </w:p>
          <w:p w:rsidR="00B37121" w:rsidRDefault="00B37121" w:rsidP="00AF4668">
            <w:pPr>
              <w:ind w:left="709" w:hanging="703"/>
              <w:rPr>
                <w:i/>
              </w:rPr>
            </w:pPr>
            <w:r>
              <w:rPr>
                <w:i/>
              </w:rPr>
              <w:t xml:space="preserve">          </w:t>
            </w:r>
          </w:p>
          <w:p w:rsidR="00B37121" w:rsidRPr="00F7766B" w:rsidRDefault="00B37121" w:rsidP="00AF4668">
            <w:pPr>
              <w:ind w:left="709" w:hanging="703"/>
              <w:rPr>
                <w:i/>
              </w:rPr>
            </w:pPr>
            <w:r>
              <w:rPr>
                <w:i/>
              </w:rPr>
              <w:t xml:space="preserve">         </w:t>
            </w:r>
            <w:r w:rsidRPr="00F7766B">
              <w:rPr>
                <w:i/>
              </w:rPr>
              <w:t>Odpověď: V učebně zůstalo ______ počítačů.</w:t>
            </w:r>
          </w:p>
          <w:p w:rsidR="00B37121" w:rsidRDefault="00B37121" w:rsidP="00AF4668">
            <w:pPr>
              <w:numPr>
                <w:ilvl w:val="0"/>
                <w:numId w:val="46"/>
              </w:numPr>
            </w:pPr>
            <w:r>
              <w:t>Ve školní jídelně připravovala kuchařka  4 mísy s jablky. V každé míse bylo 36 jablek. Kolik jablek měla kuchařka celkem?</w:t>
            </w:r>
          </w:p>
          <w:p w:rsidR="00B37121" w:rsidRDefault="007507C5" w:rsidP="00AF4668">
            <w:pPr>
              <w:ind w:left="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2172970</wp:posOffset>
                      </wp:positionH>
                      <wp:positionV relativeFrom="paragraph">
                        <wp:posOffset>72390</wp:posOffset>
                      </wp:positionV>
                      <wp:extent cx="1600200" cy="228600"/>
                      <wp:effectExtent l="0" t="0" r="19050" b="19050"/>
                      <wp:wrapNone/>
                      <wp:docPr id="62" name="Rectangle 7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78" o:spid="_x0000_s1026" style="position:absolute;margin-left:171.1pt;margin-top:5.7pt;width:126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"/>
                  </w:pict>
                </mc:Fallback>
              </mc:AlternateContent>
            </w:r>
            <w:r w:rsidR="00B37121">
              <w:tab/>
              <w:t xml:space="preserve">Matematické vyjádření  </w:t>
            </w:r>
          </w:p>
          <w:p w:rsidR="00B37121" w:rsidRDefault="00B37121" w:rsidP="00AF4668"/>
          <w:p w:rsidR="00B37121" w:rsidRPr="00B5360A" w:rsidRDefault="00B37121" w:rsidP="00AF4668">
            <w:pPr>
              <w:ind w:left="709" w:hanging="703"/>
              <w:rPr>
                <w:i/>
              </w:rPr>
            </w:pPr>
            <w:r>
              <w:rPr>
                <w:i/>
              </w:rPr>
              <w:t xml:space="preserve">          </w:t>
            </w:r>
            <w:r w:rsidRPr="001D4CAE">
              <w:rPr>
                <w:i/>
              </w:rPr>
              <w:t>Odpověď: Kuchařka měla celkem ______ jablek.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 xml:space="preserve">Poznámky </w:t>
            </w:r>
          </w:p>
        </w:tc>
        <w:tc>
          <w:tcPr>
            <w:tcW w:w="7161" w:type="dxa"/>
          </w:tcPr>
          <w:p w:rsidR="00B37121" w:rsidRPr="00B5360A" w:rsidRDefault="00B37121" w:rsidP="00AF4668">
            <w:r w:rsidRPr="00B5360A">
              <w:t>M-5-1-04</w:t>
            </w:r>
            <w:r>
              <w:t>.1</w:t>
            </w:r>
          </w:p>
          <w:p w:rsidR="00B37121" w:rsidRPr="00B5360A" w:rsidRDefault="00B37121" w:rsidP="00AF4668">
            <w:r w:rsidRPr="00B5360A">
              <w:t>M-5-1-04</w:t>
            </w:r>
            <w:r>
              <w:t>.2</w:t>
            </w:r>
          </w:p>
          <w:p w:rsidR="00B37121" w:rsidRDefault="00B37121" w:rsidP="00AF4668">
            <w:pPr>
              <w:rPr>
                <w:b/>
                <w:color w:val="008000"/>
              </w:rPr>
            </w:pPr>
          </w:p>
          <w:p w:rsidR="00993AAD" w:rsidRPr="000D0C8C" w:rsidRDefault="00B37121" w:rsidP="00993AAD">
            <w:r w:rsidRPr="000D0C8C">
              <w:t>Záměrně jsou použita stejná čísla, aby nebylo možné přiřadit úlohu k matematickému vyjádření jen na základě shody číselných údajů.</w:t>
            </w:r>
          </w:p>
          <w:p w:rsidR="00993AAD" w:rsidRDefault="00993AAD" w:rsidP="00993AAD">
            <w:pPr>
              <w:rPr>
                <w:b/>
              </w:rPr>
            </w:pPr>
          </w:p>
          <w:p w:rsidR="000D0C8C" w:rsidRPr="000D0C8C" w:rsidRDefault="00993AAD" w:rsidP="00AF4668">
            <w:pPr>
              <w:rPr>
                <w:b/>
                <w:color w:val="008000"/>
              </w:rPr>
            </w:pPr>
            <w:r w:rsidRPr="00663036">
              <w:rPr>
                <w:b/>
                <w:color w:val="008000"/>
              </w:rPr>
              <w:t>Indikátor</w:t>
            </w:r>
            <w:r>
              <w:rPr>
                <w:b/>
                <w:color w:val="008000"/>
              </w:rPr>
              <w:t>y</w:t>
            </w:r>
            <w:r w:rsidRPr="00663036">
              <w:rPr>
                <w:b/>
                <w:color w:val="008000"/>
              </w:rPr>
              <w:t xml:space="preserve"> </w:t>
            </w:r>
            <w:r w:rsidR="000D0C8C">
              <w:rPr>
                <w:b/>
                <w:color w:val="008000"/>
              </w:rPr>
              <w:t xml:space="preserve">3 a </w:t>
            </w:r>
            <w:r w:rsidRPr="00663036">
              <w:rPr>
                <w:b/>
                <w:color w:val="008000"/>
              </w:rPr>
              <w:t>5 lze testovat pouze otevřenou úlohou</w:t>
            </w:r>
            <w:r w:rsidR="000D0C8C">
              <w:rPr>
                <w:b/>
                <w:color w:val="008000"/>
              </w:rPr>
              <w:t>.</w:t>
            </w:r>
          </w:p>
        </w:tc>
      </w:tr>
    </w:tbl>
    <w:p w:rsidR="00B37121" w:rsidRDefault="00B37121" w:rsidP="00B37121"/>
    <w:p w:rsidR="00B37121" w:rsidRDefault="00B37121" w:rsidP="00B37121">
      <w:r>
        <w:br w:type="page"/>
      </w:r>
    </w:p>
    <w:p w:rsidR="00B37121" w:rsidRDefault="00B37121" w:rsidP="00B37121">
      <w:pPr>
        <w:pStyle w:val="Nadpis1"/>
        <w:numPr>
          <w:ilvl w:val="0"/>
          <w:numId w:val="0"/>
        </w:numPr>
        <w:ind w:left="432"/>
      </w:pPr>
      <w:bookmarkStart w:id="3" w:name="_Toc280174699"/>
      <w:r>
        <w:lastRenderedPageBreak/>
        <w:t xml:space="preserve">2. </w:t>
      </w:r>
      <w:r w:rsidRPr="005C0A8D">
        <w:t>ZÁVISLOSTI, VZTAHY A PRÁCE S DATY</w:t>
      </w:r>
      <w:bookmarkEnd w:id="3"/>
      <w:r w:rsidRPr="005C0A8D">
        <w:t xml:space="preserve"> </w:t>
      </w:r>
    </w:p>
    <w:p w:rsidR="00B37121" w:rsidRDefault="00B37121" w:rsidP="00B37121"/>
    <w:p w:rsidR="00B37121" w:rsidRPr="00620F10" w:rsidRDefault="00B37121" w:rsidP="00B37121"/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7161"/>
      </w:tblGrid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>Vzdělávací  obor</w:t>
            </w:r>
          </w:p>
        </w:tc>
        <w:tc>
          <w:tcPr>
            <w:tcW w:w="7161" w:type="dxa"/>
          </w:tcPr>
          <w:p w:rsidR="00B37121" w:rsidRDefault="00B37121" w:rsidP="00AF4668">
            <w:r>
              <w:t>Matematika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>Ročník</w:t>
            </w:r>
          </w:p>
        </w:tc>
        <w:tc>
          <w:tcPr>
            <w:tcW w:w="7161" w:type="dxa"/>
          </w:tcPr>
          <w:p w:rsidR="00B37121" w:rsidRDefault="00B37121" w:rsidP="00AF4668">
            <w:r>
              <w:t>5.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>
              <w:rPr>
                <w:b/>
              </w:rPr>
              <w:t>Tematický okruh</w:t>
            </w:r>
          </w:p>
        </w:tc>
        <w:tc>
          <w:tcPr>
            <w:tcW w:w="7161" w:type="dxa"/>
            <w:tcBorders>
              <w:bottom w:val="single" w:sz="4" w:space="0" w:color="auto"/>
            </w:tcBorders>
          </w:tcPr>
          <w:p w:rsidR="00B37121" w:rsidRDefault="00B37121" w:rsidP="00AF4668">
            <w:r>
              <w:t>Závislosti, vztahy a práce s daty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>Očekávaný výstup RVP ZV</w:t>
            </w:r>
          </w:p>
        </w:tc>
        <w:tc>
          <w:tcPr>
            <w:tcW w:w="7161" w:type="dxa"/>
            <w:shd w:val="clear" w:color="auto" w:fill="FFFF99"/>
          </w:tcPr>
          <w:p w:rsidR="00B37121" w:rsidRPr="00B4601A" w:rsidRDefault="00B37121" w:rsidP="00AF4668">
            <w:pPr>
              <w:rPr>
                <w:b/>
              </w:rPr>
            </w:pPr>
            <w:r w:rsidRPr="00B4601A">
              <w:rPr>
                <w:b/>
              </w:rPr>
              <w:t>M-5-2-0</w:t>
            </w:r>
            <w:r>
              <w:rPr>
                <w:b/>
              </w:rPr>
              <w:t>1</w:t>
            </w:r>
          </w:p>
          <w:p w:rsidR="00B37121" w:rsidRPr="000B57D7" w:rsidRDefault="00B37121" w:rsidP="00AF4668">
            <w:r>
              <w:t>Žák vyhledává, sbírá a třídí data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>Indikátor</w:t>
            </w:r>
            <w:r>
              <w:rPr>
                <w:b/>
              </w:rPr>
              <w:t>y</w:t>
            </w:r>
          </w:p>
        </w:tc>
        <w:tc>
          <w:tcPr>
            <w:tcW w:w="7161" w:type="dxa"/>
          </w:tcPr>
          <w:p w:rsidR="00B37121" w:rsidRPr="00B5360A" w:rsidRDefault="00B37121" w:rsidP="00AF4668">
            <w:pPr>
              <w:numPr>
                <w:ilvl w:val="0"/>
                <w:numId w:val="38"/>
              </w:numPr>
              <w:rPr>
                <w:b/>
                <w:color w:val="FF0000"/>
              </w:rPr>
            </w:pPr>
            <w:r w:rsidRPr="00B5360A">
              <w:rPr>
                <w:b/>
                <w:color w:val="FF0000"/>
              </w:rPr>
              <w:t>žák provádí a zapisuje jednoduchá pozorování (měření teploty, průjezd aut za daný časový limit apod.)</w:t>
            </w:r>
          </w:p>
          <w:p w:rsidR="00B37121" w:rsidRDefault="00B37121" w:rsidP="00AF4668">
            <w:pPr>
              <w:numPr>
                <w:ilvl w:val="0"/>
                <w:numId w:val="38"/>
              </w:numPr>
            </w:pPr>
            <w:r>
              <w:t xml:space="preserve">žák vybírá </w:t>
            </w:r>
            <w:r w:rsidR="00FA4BA5">
              <w:t xml:space="preserve">a porovnává </w:t>
            </w:r>
            <w:r>
              <w:t>ze zadání úlohy data podle daného kritéria</w:t>
            </w:r>
          </w:p>
          <w:p w:rsidR="0008643A" w:rsidRPr="0008643A" w:rsidRDefault="0008643A" w:rsidP="00AF4668">
            <w:pPr>
              <w:numPr>
                <w:ilvl w:val="0"/>
                <w:numId w:val="38"/>
              </w:numPr>
            </w:pPr>
            <w:r w:rsidRPr="0008643A">
              <w:t>žák posuzuje reálnost vyhledaných údajů</w:t>
            </w:r>
          </w:p>
        </w:tc>
      </w:tr>
      <w:tr w:rsidR="00B37121" w:rsidTr="00AF4668">
        <w:tc>
          <w:tcPr>
            <w:tcW w:w="9464" w:type="dxa"/>
            <w:gridSpan w:val="2"/>
          </w:tcPr>
          <w:p w:rsidR="00B37121" w:rsidRPr="008613B2" w:rsidRDefault="00B37121" w:rsidP="00AF4668">
            <w:pPr>
              <w:rPr>
                <w:b/>
              </w:rPr>
            </w:pPr>
            <w:r>
              <w:rPr>
                <w:b/>
              </w:rPr>
              <w:t xml:space="preserve">Ilustrační úloha </w:t>
            </w:r>
          </w:p>
        </w:tc>
      </w:tr>
      <w:tr w:rsidR="00B37121" w:rsidTr="00AF4668">
        <w:tc>
          <w:tcPr>
            <w:tcW w:w="9464" w:type="dxa"/>
            <w:gridSpan w:val="2"/>
          </w:tcPr>
          <w:p w:rsidR="00B37121" w:rsidRDefault="00B37121" w:rsidP="00AF4668"/>
          <w:p w:rsidR="00B37121" w:rsidRDefault="00B37121" w:rsidP="00AF4668">
            <w:r>
              <w:t xml:space="preserve">V tabulce je uveden počet diváků, kteří se během uvedených tří dnů přišli podívat do pražských kin na film </w:t>
            </w:r>
            <w:r w:rsidRPr="00B5360A">
              <w:rPr>
                <w:i/>
              </w:rPr>
              <w:t>Kuky se vrací</w:t>
            </w:r>
            <w:r>
              <w:t>.</w:t>
            </w:r>
          </w:p>
          <w:p w:rsidR="00B37121" w:rsidRDefault="00B37121" w:rsidP="00AF4668"/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308"/>
              <w:gridCol w:w="2308"/>
              <w:gridCol w:w="2308"/>
              <w:gridCol w:w="2309"/>
            </w:tblGrid>
            <w:tr w:rsidR="00B37121" w:rsidTr="00AF4668">
              <w:tc>
                <w:tcPr>
                  <w:tcW w:w="2308" w:type="dxa"/>
                </w:tcPr>
                <w:p w:rsidR="00B37121" w:rsidRDefault="00B37121" w:rsidP="00AF4668">
                  <w:pPr>
                    <w:jc w:val="center"/>
                  </w:pPr>
                  <w:r>
                    <w:t>DEN</w:t>
                  </w:r>
                </w:p>
              </w:tc>
              <w:tc>
                <w:tcPr>
                  <w:tcW w:w="2308" w:type="dxa"/>
                </w:tcPr>
                <w:p w:rsidR="00B37121" w:rsidRDefault="00B37121" w:rsidP="00AF4668">
                  <w:pPr>
                    <w:jc w:val="center"/>
                  </w:pPr>
                  <w:r>
                    <w:t>středa</w:t>
                  </w:r>
                </w:p>
              </w:tc>
              <w:tc>
                <w:tcPr>
                  <w:tcW w:w="2308" w:type="dxa"/>
                </w:tcPr>
                <w:p w:rsidR="00B37121" w:rsidRDefault="00B37121" w:rsidP="00AF4668">
                  <w:pPr>
                    <w:jc w:val="center"/>
                  </w:pPr>
                  <w:r>
                    <w:t>pátek</w:t>
                  </w:r>
                </w:p>
              </w:tc>
              <w:tc>
                <w:tcPr>
                  <w:tcW w:w="2309" w:type="dxa"/>
                </w:tcPr>
                <w:p w:rsidR="00B37121" w:rsidRDefault="00B37121" w:rsidP="00AF4668">
                  <w:pPr>
                    <w:jc w:val="center"/>
                  </w:pPr>
                  <w:r>
                    <w:t>neděle</w:t>
                  </w:r>
                </w:p>
              </w:tc>
            </w:tr>
            <w:tr w:rsidR="00B37121" w:rsidTr="00AF4668">
              <w:tc>
                <w:tcPr>
                  <w:tcW w:w="2308" w:type="dxa"/>
                </w:tcPr>
                <w:p w:rsidR="00B37121" w:rsidRPr="009F17A6" w:rsidRDefault="00B37121" w:rsidP="00AF4668">
                  <w:pPr>
                    <w:jc w:val="center"/>
                    <w:rPr>
                      <w:caps/>
                    </w:rPr>
                  </w:pPr>
                  <w:r w:rsidRPr="009F17A6">
                    <w:rPr>
                      <w:caps/>
                    </w:rPr>
                    <w:t>Počet návštěvníků</w:t>
                  </w:r>
                </w:p>
              </w:tc>
              <w:tc>
                <w:tcPr>
                  <w:tcW w:w="2308" w:type="dxa"/>
                </w:tcPr>
                <w:p w:rsidR="00B37121" w:rsidRDefault="00B37121" w:rsidP="00AF4668">
                  <w:pPr>
                    <w:jc w:val="center"/>
                  </w:pPr>
                  <w:r>
                    <w:br/>
                    <w:t>490</w:t>
                  </w:r>
                </w:p>
              </w:tc>
              <w:tc>
                <w:tcPr>
                  <w:tcW w:w="2308" w:type="dxa"/>
                </w:tcPr>
                <w:p w:rsidR="00B37121" w:rsidRDefault="00B37121" w:rsidP="00AF4668">
                  <w:pPr>
                    <w:jc w:val="center"/>
                  </w:pPr>
                  <w:r>
                    <w:br/>
                    <w:t>1 509</w:t>
                  </w:r>
                </w:p>
              </w:tc>
              <w:tc>
                <w:tcPr>
                  <w:tcW w:w="2309" w:type="dxa"/>
                </w:tcPr>
                <w:p w:rsidR="00B37121" w:rsidRDefault="00B37121" w:rsidP="00AF4668">
                  <w:pPr>
                    <w:jc w:val="center"/>
                  </w:pPr>
                  <w:r>
                    <w:br/>
                    <w:t>1 954</w:t>
                  </w:r>
                </w:p>
              </w:tc>
            </w:tr>
          </w:tbl>
          <w:p w:rsidR="00B37121" w:rsidRDefault="00B37121" w:rsidP="00AF4668"/>
          <w:p w:rsidR="00B37121" w:rsidRDefault="00B37121" w:rsidP="00AF4668">
            <w:pPr>
              <w:numPr>
                <w:ilvl w:val="0"/>
                <w:numId w:val="47"/>
              </w:numPr>
            </w:pPr>
            <w:r>
              <w:t>O kolik bylo návštěvníků v pátek víc než ve středu?     __________</w:t>
            </w:r>
          </w:p>
          <w:p w:rsidR="00B37121" w:rsidRDefault="00B37121" w:rsidP="00AF4668">
            <w:pPr>
              <w:ind w:left="360"/>
            </w:pPr>
          </w:p>
          <w:p w:rsidR="00B37121" w:rsidRDefault="00B37121" w:rsidP="00AF4668">
            <w:pPr>
              <w:numPr>
                <w:ilvl w:val="0"/>
                <w:numId w:val="47"/>
              </w:numPr>
            </w:pPr>
            <w:r>
              <w:t>Kolik návštěvníků celkem vidělo film v uvedených dnech?   _________</w:t>
            </w:r>
          </w:p>
          <w:p w:rsidR="00B37121" w:rsidRDefault="00B37121" w:rsidP="00AF4668"/>
          <w:p w:rsidR="00B37121" w:rsidRDefault="00B37121" w:rsidP="00AF4668">
            <w:pPr>
              <w:numPr>
                <w:ilvl w:val="0"/>
                <w:numId w:val="47"/>
              </w:numPr>
            </w:pPr>
            <w:r>
              <w:t>Je z údajů možné určit, kolik návštěvníků vidělo tento film v sobotu?</w:t>
            </w:r>
          </w:p>
          <w:p w:rsidR="00B37121" w:rsidRDefault="00B37121" w:rsidP="00AF4668">
            <w:pPr>
              <w:ind w:left="720"/>
            </w:pPr>
            <w:r>
              <w:t>ANO – NE     (zakroužkuj pravdivou odpověď)</w:t>
            </w:r>
          </w:p>
          <w:p w:rsidR="00B37121" w:rsidRDefault="00B37121" w:rsidP="00AF4668">
            <w:r>
              <w:t xml:space="preserve">      </w:t>
            </w:r>
          </w:p>
          <w:p w:rsidR="00B37121" w:rsidRDefault="00B37121" w:rsidP="00AF4668"/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 xml:space="preserve">Poznámky </w:t>
            </w:r>
          </w:p>
        </w:tc>
        <w:tc>
          <w:tcPr>
            <w:tcW w:w="7161" w:type="dxa"/>
          </w:tcPr>
          <w:p w:rsidR="00B37121" w:rsidRPr="00B5360A" w:rsidRDefault="00B37121" w:rsidP="00AF4668">
            <w:r w:rsidRPr="00B5360A">
              <w:t>M-5-2-01</w:t>
            </w:r>
            <w:r>
              <w:t>.2</w:t>
            </w:r>
          </w:p>
          <w:p w:rsidR="00B37121" w:rsidRDefault="00B37121" w:rsidP="00AF4668">
            <w:pPr>
              <w:rPr>
                <w:b/>
                <w:color w:val="FF0000"/>
              </w:rPr>
            </w:pPr>
          </w:p>
          <w:p w:rsidR="00B37121" w:rsidRPr="0075602D" w:rsidRDefault="00B37121" w:rsidP="00AF4668">
            <w:r w:rsidRPr="00A23EA3">
              <w:rPr>
                <w:b/>
                <w:color w:val="FF0000"/>
              </w:rPr>
              <w:t>Indikátor</w:t>
            </w:r>
            <w:r>
              <w:rPr>
                <w:b/>
                <w:color w:val="FF0000"/>
              </w:rPr>
              <w:t xml:space="preserve"> 1 </w:t>
            </w:r>
            <w:r w:rsidRPr="00A23EA3">
              <w:rPr>
                <w:b/>
                <w:color w:val="FF0000"/>
              </w:rPr>
              <w:t>nelze testovat elektronicky</w:t>
            </w:r>
            <w:r w:rsidR="000D0C8C">
              <w:rPr>
                <w:b/>
                <w:color w:val="FF0000"/>
              </w:rPr>
              <w:t>.</w:t>
            </w:r>
          </w:p>
        </w:tc>
      </w:tr>
    </w:tbl>
    <w:p w:rsidR="00B37121" w:rsidRDefault="00B37121" w:rsidP="00B37121"/>
    <w:p w:rsidR="00B37121" w:rsidRDefault="00B37121" w:rsidP="00B37121">
      <w:r>
        <w:br w:type="page"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7161"/>
      </w:tblGrid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lastRenderedPageBreak/>
              <w:t>Vzdělávací  obor</w:t>
            </w:r>
          </w:p>
        </w:tc>
        <w:tc>
          <w:tcPr>
            <w:tcW w:w="7161" w:type="dxa"/>
          </w:tcPr>
          <w:p w:rsidR="00B37121" w:rsidRDefault="00B37121" w:rsidP="00AF4668">
            <w:r>
              <w:t>Matematika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>Ročník</w:t>
            </w:r>
          </w:p>
        </w:tc>
        <w:tc>
          <w:tcPr>
            <w:tcW w:w="7161" w:type="dxa"/>
          </w:tcPr>
          <w:p w:rsidR="00B37121" w:rsidRDefault="00B37121" w:rsidP="00AF4668">
            <w:r>
              <w:t>5.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>
              <w:rPr>
                <w:b/>
              </w:rPr>
              <w:t>Tematický okruh</w:t>
            </w:r>
          </w:p>
        </w:tc>
        <w:tc>
          <w:tcPr>
            <w:tcW w:w="7161" w:type="dxa"/>
            <w:tcBorders>
              <w:bottom w:val="single" w:sz="4" w:space="0" w:color="auto"/>
            </w:tcBorders>
          </w:tcPr>
          <w:p w:rsidR="00B37121" w:rsidRDefault="00B37121" w:rsidP="00AF4668">
            <w:r>
              <w:t>Závislosti, vztahy a práce s daty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>Očekávaný výstup RVP ZV</w:t>
            </w:r>
          </w:p>
        </w:tc>
        <w:tc>
          <w:tcPr>
            <w:tcW w:w="7161" w:type="dxa"/>
            <w:shd w:val="clear" w:color="auto" w:fill="FFFF99"/>
          </w:tcPr>
          <w:p w:rsidR="00B37121" w:rsidRPr="00B4601A" w:rsidRDefault="00B37121" w:rsidP="00AF4668">
            <w:pPr>
              <w:rPr>
                <w:b/>
              </w:rPr>
            </w:pPr>
            <w:r>
              <w:rPr>
                <w:b/>
              </w:rPr>
              <w:t>M-5-2-02</w:t>
            </w:r>
          </w:p>
          <w:p w:rsidR="00B37121" w:rsidRPr="000B57D7" w:rsidRDefault="00B37121" w:rsidP="00AF4668">
            <w:r>
              <w:t xml:space="preserve">Žák čte </w:t>
            </w:r>
            <w:r w:rsidRPr="002B2F6F">
              <w:rPr>
                <w:b/>
                <w:color w:val="FF0000"/>
              </w:rPr>
              <w:t>a sestavuje</w:t>
            </w:r>
            <w:r>
              <w:t xml:space="preserve"> jednoduché tabulky a diagramy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>Indikátor</w:t>
            </w:r>
            <w:r>
              <w:rPr>
                <w:b/>
              </w:rPr>
              <w:t>y</w:t>
            </w:r>
          </w:p>
        </w:tc>
        <w:tc>
          <w:tcPr>
            <w:tcW w:w="7161" w:type="dxa"/>
          </w:tcPr>
          <w:p w:rsidR="00B37121" w:rsidRDefault="00B37121" w:rsidP="00AF4668">
            <w:pPr>
              <w:numPr>
                <w:ilvl w:val="0"/>
                <w:numId w:val="39"/>
              </w:numPr>
            </w:pPr>
            <w:r>
              <w:t>žák doplní údaje do připravené tabulky nebo diagramu</w:t>
            </w:r>
          </w:p>
          <w:p w:rsidR="00B37121" w:rsidRPr="002B2F6F" w:rsidRDefault="00B37121" w:rsidP="00AF4668">
            <w:pPr>
              <w:numPr>
                <w:ilvl w:val="0"/>
                <w:numId w:val="39"/>
              </w:numPr>
              <w:rPr>
                <w:b/>
                <w:color w:val="FF0000"/>
              </w:rPr>
            </w:pPr>
            <w:r w:rsidRPr="002B2F6F">
              <w:rPr>
                <w:b/>
                <w:color w:val="FF0000"/>
              </w:rPr>
              <w:t xml:space="preserve">žák vytvoří na základě jednoduchého textu tabulku, </w:t>
            </w:r>
            <w:r w:rsidR="00662C80">
              <w:rPr>
                <w:b/>
                <w:color w:val="FF0000"/>
              </w:rPr>
              <w:t xml:space="preserve">sloupcový </w:t>
            </w:r>
            <w:r w:rsidRPr="002B2F6F">
              <w:rPr>
                <w:b/>
                <w:color w:val="FF0000"/>
              </w:rPr>
              <w:t xml:space="preserve">diagram </w:t>
            </w:r>
          </w:p>
          <w:p w:rsidR="00B37121" w:rsidRDefault="00B37121" w:rsidP="00AF4668">
            <w:pPr>
              <w:numPr>
                <w:ilvl w:val="0"/>
                <w:numId w:val="39"/>
              </w:numPr>
            </w:pPr>
            <w:r>
              <w:t>žák vyhledá v tabulce nebo diagramu požadovaná data a porozumí vztahům mezi nimi (nejmenší, největší hodnota apod.)</w:t>
            </w:r>
          </w:p>
          <w:p w:rsidR="00B37121" w:rsidRDefault="00B37121" w:rsidP="00AF4668">
            <w:pPr>
              <w:numPr>
                <w:ilvl w:val="0"/>
                <w:numId w:val="39"/>
              </w:numPr>
            </w:pPr>
            <w:r>
              <w:t>žák používá údaje z různých typů di</w:t>
            </w:r>
            <w:r w:rsidR="001A0F63">
              <w:t>a</w:t>
            </w:r>
            <w:r>
              <w:t xml:space="preserve">gramů (sloupcový a kruhový diagram bez použití %)  </w:t>
            </w:r>
          </w:p>
          <w:p w:rsidR="00B37121" w:rsidRPr="00803741" w:rsidRDefault="00B37121" w:rsidP="00AF4668">
            <w:pPr>
              <w:numPr>
                <w:ilvl w:val="0"/>
                <w:numId w:val="39"/>
              </w:numPr>
            </w:pPr>
            <w:r>
              <w:t>žák používá jednoduchých převodů jednotek času při práci s daty v jízdních řádech</w:t>
            </w:r>
          </w:p>
        </w:tc>
      </w:tr>
      <w:tr w:rsidR="00B37121" w:rsidTr="00AF4668">
        <w:tc>
          <w:tcPr>
            <w:tcW w:w="9464" w:type="dxa"/>
            <w:gridSpan w:val="2"/>
          </w:tcPr>
          <w:p w:rsidR="00B37121" w:rsidRPr="008613B2" w:rsidRDefault="00B37121" w:rsidP="00AF4668">
            <w:pPr>
              <w:rPr>
                <w:b/>
              </w:rPr>
            </w:pPr>
            <w:r>
              <w:rPr>
                <w:b/>
              </w:rPr>
              <w:t>Ilustrační úloha – minimální obtížnost</w:t>
            </w:r>
          </w:p>
        </w:tc>
      </w:tr>
      <w:tr w:rsidR="00B37121" w:rsidTr="00AF4668">
        <w:tc>
          <w:tcPr>
            <w:tcW w:w="9464" w:type="dxa"/>
            <w:gridSpan w:val="2"/>
          </w:tcPr>
          <w:p w:rsidR="00B37121" w:rsidRDefault="00B37121" w:rsidP="00AF4668"/>
          <w:p w:rsidR="00B37121" w:rsidRDefault="00B37121" w:rsidP="00AF4668">
            <w:r>
              <w:t>Na informační tabuli o příjezdech vlaků jsou tyto údaje:</w:t>
            </w:r>
          </w:p>
          <w:p w:rsidR="00B37121" w:rsidRDefault="00B37121" w:rsidP="00AF4668"/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1795"/>
              <w:gridCol w:w="2696"/>
              <w:gridCol w:w="2367"/>
              <w:gridCol w:w="2380"/>
            </w:tblGrid>
            <w:tr w:rsidR="00B37121" w:rsidRPr="00DC472C" w:rsidTr="00AF4668">
              <w:tc>
                <w:tcPr>
                  <w:tcW w:w="1795" w:type="dxa"/>
                </w:tcPr>
                <w:p w:rsidR="00B37121" w:rsidRPr="00DC472C" w:rsidRDefault="00B37121" w:rsidP="00AF4668">
                  <w:pPr>
                    <w:jc w:val="center"/>
                    <w:rPr>
                      <w:b/>
                    </w:rPr>
                  </w:pPr>
                  <w:r w:rsidRPr="00DC472C">
                    <w:rPr>
                      <w:b/>
                    </w:rPr>
                    <w:t>Číslo vlaku</w:t>
                  </w:r>
                </w:p>
              </w:tc>
              <w:tc>
                <w:tcPr>
                  <w:tcW w:w="2696" w:type="dxa"/>
                </w:tcPr>
                <w:p w:rsidR="00B37121" w:rsidRPr="00DC472C" w:rsidRDefault="00B37121" w:rsidP="00AF4668">
                  <w:pPr>
                    <w:jc w:val="center"/>
                    <w:rPr>
                      <w:b/>
                    </w:rPr>
                  </w:pPr>
                  <w:r w:rsidRPr="00DC472C">
                    <w:rPr>
                      <w:b/>
                    </w:rPr>
                    <w:t>Směr</w:t>
                  </w:r>
                </w:p>
              </w:tc>
              <w:tc>
                <w:tcPr>
                  <w:tcW w:w="2367" w:type="dxa"/>
                </w:tcPr>
                <w:p w:rsidR="00B37121" w:rsidRPr="00DC472C" w:rsidRDefault="00B37121" w:rsidP="00AF4668">
                  <w:pPr>
                    <w:jc w:val="center"/>
                    <w:rPr>
                      <w:b/>
                    </w:rPr>
                  </w:pPr>
                  <w:r w:rsidRPr="00DC472C">
                    <w:rPr>
                      <w:b/>
                    </w:rPr>
                    <w:t>Pravidelný příjezd</w:t>
                  </w:r>
                </w:p>
              </w:tc>
              <w:tc>
                <w:tcPr>
                  <w:tcW w:w="2380" w:type="dxa"/>
                </w:tcPr>
                <w:p w:rsidR="00B37121" w:rsidRPr="00DC472C" w:rsidRDefault="00B37121" w:rsidP="00AF466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Zpoždění v </w:t>
                  </w:r>
                  <w:r w:rsidRPr="00DC472C">
                    <w:rPr>
                      <w:b/>
                    </w:rPr>
                    <w:t>min</w:t>
                  </w:r>
                  <w:r>
                    <w:rPr>
                      <w:b/>
                    </w:rPr>
                    <w:t>utách</w:t>
                  </w:r>
                </w:p>
              </w:tc>
            </w:tr>
            <w:tr w:rsidR="00B37121" w:rsidRPr="00DC472C" w:rsidTr="00AF4668">
              <w:tc>
                <w:tcPr>
                  <w:tcW w:w="1795" w:type="dxa"/>
                </w:tcPr>
                <w:p w:rsidR="00B37121" w:rsidRPr="00DC472C" w:rsidRDefault="00B37121" w:rsidP="00AF4668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B37121" w:rsidRPr="00DC472C" w:rsidRDefault="00B37121" w:rsidP="00AF4668">
                  <w:pPr>
                    <w:jc w:val="center"/>
                    <w:rPr>
                      <w:sz w:val="28"/>
                      <w:szCs w:val="28"/>
                    </w:rPr>
                  </w:pPr>
                  <w:r w:rsidRPr="00DC472C">
                    <w:rPr>
                      <w:sz w:val="28"/>
                      <w:szCs w:val="28"/>
                    </w:rPr>
                    <w:cr/>
                  </w:r>
                  <w:r>
                    <w:rPr>
                      <w:sz w:val="28"/>
                      <w:szCs w:val="28"/>
                    </w:rPr>
                    <w:t>O</w:t>
                  </w:r>
                  <w:r w:rsidRPr="00DC472C">
                    <w:rPr>
                      <w:sz w:val="28"/>
                      <w:szCs w:val="28"/>
                    </w:rPr>
                    <w:t>s 1</w:t>
                  </w:r>
                </w:p>
              </w:tc>
              <w:tc>
                <w:tcPr>
                  <w:tcW w:w="2696" w:type="dxa"/>
                </w:tcPr>
                <w:p w:rsidR="00B37121" w:rsidRPr="00DC472C" w:rsidRDefault="00B37121" w:rsidP="00AF4668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B37121" w:rsidRPr="00DC472C" w:rsidRDefault="00B37121" w:rsidP="00AF4668">
                  <w:pPr>
                    <w:jc w:val="center"/>
                    <w:rPr>
                      <w:sz w:val="28"/>
                      <w:szCs w:val="28"/>
                    </w:rPr>
                  </w:pPr>
                  <w:r w:rsidRPr="00DC472C">
                    <w:rPr>
                      <w:sz w:val="28"/>
                      <w:szCs w:val="28"/>
                    </w:rPr>
                    <w:t>Kolín – Český Brod</w:t>
                  </w:r>
                </w:p>
              </w:tc>
              <w:tc>
                <w:tcPr>
                  <w:tcW w:w="2367" w:type="dxa"/>
                </w:tcPr>
                <w:p w:rsidR="00B37121" w:rsidRPr="00DC472C" w:rsidRDefault="00B37121" w:rsidP="00AF4668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B37121" w:rsidRPr="00DC472C" w:rsidRDefault="00B37121" w:rsidP="00AF4668">
                  <w:pPr>
                    <w:jc w:val="center"/>
                    <w:rPr>
                      <w:sz w:val="28"/>
                      <w:szCs w:val="28"/>
                    </w:rPr>
                  </w:pPr>
                  <w:r w:rsidRPr="00DC472C">
                    <w:rPr>
                      <w:sz w:val="28"/>
                      <w:szCs w:val="28"/>
                    </w:rPr>
                    <w:t>12:35</w:t>
                  </w:r>
                </w:p>
              </w:tc>
              <w:tc>
                <w:tcPr>
                  <w:tcW w:w="2380" w:type="dxa"/>
                </w:tcPr>
                <w:p w:rsidR="00B37121" w:rsidRPr="00DC472C" w:rsidRDefault="00B37121" w:rsidP="00AF4668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B37121" w:rsidRPr="006E59BF" w:rsidRDefault="00B37121" w:rsidP="00AF4668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DC472C">
                    <w:rPr>
                      <w:sz w:val="28"/>
                      <w:szCs w:val="28"/>
                    </w:rPr>
                    <w:t>70</w:t>
                  </w:r>
                </w:p>
              </w:tc>
            </w:tr>
          </w:tbl>
          <w:p w:rsidR="00B37121" w:rsidRDefault="00B37121" w:rsidP="00AF4668"/>
          <w:p w:rsidR="00B37121" w:rsidRDefault="00B37121" w:rsidP="00AF4668">
            <w:r>
              <w:t>Vyber z nabídky, v kolik hodin přijede zpožděný vlak</w:t>
            </w:r>
            <w:r>
              <w:tab/>
            </w:r>
            <w:r>
              <w:tab/>
            </w:r>
          </w:p>
          <w:p w:rsidR="00B37121" w:rsidRDefault="00B37121" w:rsidP="00AF4668"/>
          <w:p w:rsidR="00B37121" w:rsidRDefault="00B37121" w:rsidP="00AF4668">
            <w:r>
              <w:t>a)   19:35</w:t>
            </w:r>
          </w:p>
          <w:p w:rsidR="00B37121" w:rsidRDefault="00B37121" w:rsidP="00AF4668">
            <w:r>
              <w:t>b)   13:45</w:t>
            </w:r>
          </w:p>
          <w:p w:rsidR="00B37121" w:rsidRDefault="00B37121" w:rsidP="00AF4668">
            <w:r>
              <w:t>c)   13:35</w:t>
            </w:r>
          </w:p>
          <w:p w:rsidR="00B37121" w:rsidRDefault="00B37121" w:rsidP="00AF4668">
            <w:r>
              <w:t>d)   13:05</w:t>
            </w:r>
          </w:p>
          <w:p w:rsidR="00B37121" w:rsidRDefault="00B37121" w:rsidP="00AF4668"/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 xml:space="preserve">Poznámky </w:t>
            </w:r>
          </w:p>
        </w:tc>
        <w:tc>
          <w:tcPr>
            <w:tcW w:w="7161" w:type="dxa"/>
          </w:tcPr>
          <w:p w:rsidR="00B37121" w:rsidRPr="001A78FB" w:rsidRDefault="00B37121" w:rsidP="00AF4668">
            <w:r w:rsidRPr="001A78FB">
              <w:t>M-5-2-02</w:t>
            </w:r>
            <w:r>
              <w:t>.3</w:t>
            </w:r>
          </w:p>
          <w:p w:rsidR="00B37121" w:rsidRDefault="00B37121" w:rsidP="00AF4668">
            <w:pPr>
              <w:rPr>
                <w:b/>
                <w:color w:val="FF0000"/>
              </w:rPr>
            </w:pPr>
          </w:p>
          <w:p w:rsidR="00B37121" w:rsidRPr="0075602D" w:rsidRDefault="00B37121" w:rsidP="00AF4668">
            <w:r w:rsidRPr="00A23EA3">
              <w:rPr>
                <w:b/>
                <w:color w:val="FF0000"/>
              </w:rPr>
              <w:t>Indikátor</w:t>
            </w:r>
            <w:r>
              <w:rPr>
                <w:b/>
                <w:color w:val="FF0000"/>
              </w:rPr>
              <w:t xml:space="preserve"> 2 </w:t>
            </w:r>
            <w:r w:rsidRPr="00A23EA3">
              <w:rPr>
                <w:b/>
                <w:color w:val="FF0000"/>
              </w:rPr>
              <w:t>nelze testovat elektronicky</w:t>
            </w:r>
            <w:r w:rsidR="000D0C8C">
              <w:rPr>
                <w:b/>
                <w:color w:val="FF0000"/>
              </w:rPr>
              <w:t>.</w:t>
            </w:r>
          </w:p>
        </w:tc>
      </w:tr>
    </w:tbl>
    <w:p w:rsidR="00B37121" w:rsidRPr="005C0A8D" w:rsidRDefault="00B37121" w:rsidP="00B37121">
      <w:pPr>
        <w:pStyle w:val="Nadpis1"/>
        <w:numPr>
          <w:ilvl w:val="0"/>
          <w:numId w:val="0"/>
        </w:numPr>
        <w:ind w:left="432"/>
      </w:pPr>
      <w:r>
        <w:br w:type="page"/>
      </w:r>
      <w:bookmarkStart w:id="4" w:name="_Toc280174703"/>
      <w:r>
        <w:lastRenderedPageBreak/>
        <w:t xml:space="preserve">3. </w:t>
      </w:r>
      <w:r w:rsidRPr="005C0A8D">
        <w:t>GEOMETRIE V ROVINĚ A V PROSTORU</w:t>
      </w:r>
      <w:bookmarkEnd w:id="4"/>
      <w:r w:rsidRPr="005C0A8D">
        <w:t xml:space="preserve"> </w:t>
      </w:r>
    </w:p>
    <w:p w:rsidR="00B37121" w:rsidRPr="00870617" w:rsidRDefault="00B37121" w:rsidP="00B37121"/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7161"/>
      </w:tblGrid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>
              <w:br w:type="page"/>
            </w:r>
            <w:r w:rsidRPr="00097CF9">
              <w:rPr>
                <w:b/>
              </w:rPr>
              <w:t>Vzdělávací  obor</w:t>
            </w:r>
          </w:p>
        </w:tc>
        <w:tc>
          <w:tcPr>
            <w:tcW w:w="7161" w:type="dxa"/>
          </w:tcPr>
          <w:p w:rsidR="00B37121" w:rsidRDefault="00B37121" w:rsidP="00AF4668">
            <w:r>
              <w:t>Matematika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>Ročník</w:t>
            </w:r>
          </w:p>
        </w:tc>
        <w:tc>
          <w:tcPr>
            <w:tcW w:w="7161" w:type="dxa"/>
          </w:tcPr>
          <w:p w:rsidR="00B37121" w:rsidRDefault="00B37121" w:rsidP="00AF4668">
            <w:r>
              <w:t>5.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>
              <w:rPr>
                <w:b/>
              </w:rPr>
              <w:t>Tematický okruh</w:t>
            </w:r>
          </w:p>
        </w:tc>
        <w:tc>
          <w:tcPr>
            <w:tcW w:w="7161" w:type="dxa"/>
            <w:tcBorders>
              <w:bottom w:val="single" w:sz="4" w:space="0" w:color="auto"/>
            </w:tcBorders>
          </w:tcPr>
          <w:p w:rsidR="00B37121" w:rsidRDefault="00B37121" w:rsidP="00AF4668">
            <w:r>
              <w:t>Geometrie v rovině a v prostoru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>Očekávaný výstup RVP ZV</w:t>
            </w:r>
          </w:p>
        </w:tc>
        <w:tc>
          <w:tcPr>
            <w:tcW w:w="7161" w:type="dxa"/>
            <w:shd w:val="clear" w:color="auto" w:fill="FFFF99"/>
          </w:tcPr>
          <w:p w:rsidR="00B37121" w:rsidRPr="00F67415" w:rsidRDefault="00B37121" w:rsidP="00AF4668">
            <w:pPr>
              <w:pStyle w:val="Nadpis2"/>
              <w:numPr>
                <w:ilvl w:val="0"/>
                <w:numId w:val="0"/>
              </w:numPr>
              <w:spacing w:before="0" w:after="0"/>
            </w:pPr>
            <w:r>
              <w:t>M-5-3-01</w:t>
            </w:r>
            <w:r w:rsidRPr="00F67415">
              <w:t xml:space="preserve"> </w:t>
            </w:r>
          </w:p>
          <w:p w:rsidR="00B37121" w:rsidRPr="00DD57F9" w:rsidRDefault="00B37121" w:rsidP="00AF4668">
            <w:r>
              <w:t xml:space="preserve">Žák </w:t>
            </w:r>
            <w:r w:rsidRPr="002B2F6F">
              <w:rPr>
                <w:b/>
                <w:color w:val="FF0000"/>
              </w:rPr>
              <w:t>narýsuje a znázorní</w:t>
            </w:r>
            <w:r>
              <w:t xml:space="preserve"> </w:t>
            </w:r>
            <w:r w:rsidRPr="00DD57F9">
              <w:t>základní rovinné útvary</w:t>
            </w:r>
            <w:r>
              <w:t xml:space="preserve"> (čtverec, obdélník, trojúhelník a kružnice); </w:t>
            </w:r>
            <w:r w:rsidRPr="002B2F6F">
              <w:rPr>
                <w:b/>
                <w:color w:val="FF0000"/>
              </w:rPr>
              <w:t>užívá jednoduché konstrukce</w:t>
            </w:r>
            <w:r>
              <w:t xml:space="preserve">  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>Indikátor</w:t>
            </w:r>
            <w:r>
              <w:rPr>
                <w:b/>
              </w:rPr>
              <w:t>y</w:t>
            </w:r>
          </w:p>
        </w:tc>
        <w:tc>
          <w:tcPr>
            <w:tcW w:w="7161" w:type="dxa"/>
          </w:tcPr>
          <w:p w:rsidR="00B37121" w:rsidRDefault="00B37121" w:rsidP="00AF4668">
            <w:pPr>
              <w:numPr>
                <w:ilvl w:val="0"/>
                <w:numId w:val="40"/>
              </w:numPr>
            </w:pPr>
            <w:r>
              <w:t xml:space="preserve">žák rozezná základní rovinné útvary </w:t>
            </w:r>
            <w:r w:rsidRPr="00B257F6">
              <w:t>(čtverec, obdélník, trojúhelník a kružnice)</w:t>
            </w:r>
          </w:p>
          <w:p w:rsidR="00B37121" w:rsidRDefault="00B37121" w:rsidP="00AF4668">
            <w:pPr>
              <w:numPr>
                <w:ilvl w:val="0"/>
                <w:numId w:val="40"/>
              </w:numPr>
            </w:pPr>
            <w:r>
              <w:t>žák využívá k popisu rovinného útvaru počty vrcholů a stran, rovnoběžnost a  kolmost stran</w:t>
            </w:r>
          </w:p>
          <w:p w:rsidR="00B37121" w:rsidRDefault="00B37121" w:rsidP="00AF4668">
            <w:pPr>
              <w:numPr>
                <w:ilvl w:val="0"/>
                <w:numId w:val="40"/>
              </w:numPr>
            </w:pPr>
            <w:r>
              <w:t>žák charakterizuje základní rovinné útvary a k zadanému popisu přiřadí název základního rovinného útvaru</w:t>
            </w:r>
          </w:p>
          <w:p w:rsidR="00B37121" w:rsidRDefault="00B37121" w:rsidP="00AF4668">
            <w:pPr>
              <w:numPr>
                <w:ilvl w:val="0"/>
                <w:numId w:val="40"/>
              </w:numPr>
            </w:pPr>
            <w:r>
              <w:t>žák využívá základní pojmy a značky užívané v rovinné geometrii (čáry: křivá, lomená, přímá; bod, úsečka, polopřímka, přímka, průsečík, rovnoběžky, kolmice)</w:t>
            </w:r>
          </w:p>
          <w:p w:rsidR="00B37121" w:rsidRPr="00F67415" w:rsidRDefault="00B37121" w:rsidP="00AF4668">
            <w:pPr>
              <w:numPr>
                <w:ilvl w:val="0"/>
                <w:numId w:val="40"/>
              </w:numPr>
            </w:pPr>
            <w:r w:rsidRPr="00F67415">
              <w:t xml:space="preserve">žák využije znalosti základních rovinných útvarů k popisu a modelování jednoduchých těles (krychle, kvádr, válec) </w:t>
            </w:r>
          </w:p>
          <w:p w:rsidR="00B37121" w:rsidRPr="002B2F6F" w:rsidRDefault="00B37121" w:rsidP="00AF4668">
            <w:pPr>
              <w:numPr>
                <w:ilvl w:val="0"/>
                <w:numId w:val="40"/>
              </w:numPr>
              <w:rPr>
                <w:b/>
                <w:color w:val="FF0000"/>
              </w:rPr>
            </w:pPr>
            <w:r w:rsidRPr="002B2F6F">
              <w:rPr>
                <w:b/>
                <w:color w:val="FF0000"/>
              </w:rPr>
              <w:t>žák narýsuje kružnici s daným poloměrem</w:t>
            </w:r>
          </w:p>
          <w:p w:rsidR="00B37121" w:rsidRPr="002B2F6F" w:rsidRDefault="008F1E7E" w:rsidP="00AF4668">
            <w:pPr>
              <w:numPr>
                <w:ilvl w:val="0"/>
                <w:numId w:val="40"/>
              </w:num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žák narýsuje </w:t>
            </w:r>
            <w:r w:rsidR="00B37121" w:rsidRPr="002B2F6F">
              <w:rPr>
                <w:b/>
                <w:color w:val="FF0000"/>
              </w:rPr>
              <w:t>trojúhelník nebo trojúhelník se třemi zadanými délkami stran</w:t>
            </w:r>
          </w:p>
          <w:p w:rsidR="00B37121" w:rsidRPr="002B2F6F" w:rsidRDefault="00B37121" w:rsidP="00AF4668">
            <w:pPr>
              <w:numPr>
                <w:ilvl w:val="0"/>
                <w:numId w:val="40"/>
              </w:numPr>
              <w:rPr>
                <w:b/>
                <w:color w:val="FF0000"/>
              </w:rPr>
            </w:pPr>
            <w:r w:rsidRPr="002B2F6F">
              <w:rPr>
                <w:b/>
                <w:color w:val="FF0000"/>
              </w:rPr>
              <w:t>žák narýsuje čtverec a obdélník s užitím konstrukce rovnoběžek a kolmic</w:t>
            </w:r>
          </w:p>
          <w:p w:rsidR="00B37121" w:rsidRPr="00231A5A" w:rsidRDefault="00B37121" w:rsidP="00AF4668">
            <w:pPr>
              <w:numPr>
                <w:ilvl w:val="0"/>
                <w:numId w:val="40"/>
              </w:numPr>
              <w:rPr>
                <w:b/>
                <w:color w:val="FF0000"/>
              </w:rPr>
            </w:pPr>
            <w:r w:rsidRPr="00231A5A">
              <w:rPr>
                <w:b/>
                <w:color w:val="FF0000"/>
              </w:rPr>
              <w:t>žák dodržuje zásady rýsování</w:t>
            </w:r>
          </w:p>
        </w:tc>
      </w:tr>
      <w:tr w:rsidR="00B37121" w:rsidTr="00AF4668">
        <w:tc>
          <w:tcPr>
            <w:tcW w:w="9464" w:type="dxa"/>
            <w:gridSpan w:val="2"/>
          </w:tcPr>
          <w:p w:rsidR="00B37121" w:rsidRPr="00392C4E" w:rsidRDefault="00B37121" w:rsidP="00AF4668">
            <w:pPr>
              <w:rPr>
                <w:b/>
              </w:rPr>
            </w:pPr>
            <w:r>
              <w:rPr>
                <w:b/>
              </w:rPr>
              <w:t>Ilustrační úloha</w:t>
            </w:r>
          </w:p>
        </w:tc>
      </w:tr>
      <w:tr w:rsidR="00B37121" w:rsidTr="00AF4668">
        <w:tc>
          <w:tcPr>
            <w:tcW w:w="9464" w:type="dxa"/>
            <w:gridSpan w:val="2"/>
          </w:tcPr>
          <w:p w:rsidR="00B37121" w:rsidRDefault="00B37121" w:rsidP="00AF4668"/>
          <w:p w:rsidR="00B37121" w:rsidRDefault="00B37121" w:rsidP="00AF4668">
            <w:r>
              <w:t>K popisu rovinných útvarů přiřaď správný název a obrázek (A, B, C,D).</w:t>
            </w:r>
          </w:p>
          <w:p w:rsidR="00B37121" w:rsidRDefault="00B37121" w:rsidP="00AF4668">
            <w:pPr>
              <w:tabs>
                <w:tab w:val="left" w:pos="513"/>
              </w:tabs>
            </w:pPr>
          </w:p>
          <w:p w:rsidR="00B37121" w:rsidRDefault="00B37121" w:rsidP="00AF4668">
            <w:pPr>
              <w:tabs>
                <w:tab w:val="left" w:pos="513"/>
              </w:tabs>
            </w:pPr>
            <w:r>
              <w:t>1.</w:t>
            </w:r>
            <w:r>
              <w:tab/>
              <w:t>Útvar má 4 strany. Všechny sousední strany jsou kolmé. Všechny strany mají stejnou délku.   _______________</w:t>
            </w:r>
          </w:p>
          <w:p w:rsidR="00B37121" w:rsidRDefault="00B37121" w:rsidP="00AF4668">
            <w:pPr>
              <w:tabs>
                <w:tab w:val="left" w:pos="513"/>
              </w:tabs>
            </w:pPr>
            <w:r>
              <w:t>2.</w:t>
            </w:r>
            <w:r>
              <w:tab/>
              <w:t>Útvar má 4 vrcholy. Protilehlé strany jsou vždy rovnoběžné. Sousední strany mají různou délku.   ____________</w:t>
            </w:r>
          </w:p>
          <w:p w:rsidR="00B37121" w:rsidRDefault="00B37121" w:rsidP="00AF4668">
            <w:pPr>
              <w:tabs>
                <w:tab w:val="left" w:pos="513"/>
              </w:tabs>
            </w:pPr>
            <w:r>
              <w:t>3.</w:t>
            </w:r>
            <w:r>
              <w:tab/>
              <w:t>Útvar má 3 strany a 3 vrcholy.   ___________________</w:t>
            </w:r>
          </w:p>
          <w:p w:rsidR="00B37121" w:rsidRDefault="00B37121" w:rsidP="00AF4668">
            <w:pPr>
              <w:tabs>
                <w:tab w:val="left" w:pos="513"/>
              </w:tabs>
            </w:pPr>
          </w:p>
          <w:p w:rsidR="00B37121" w:rsidRDefault="00B37121" w:rsidP="00AF4668">
            <w:pPr>
              <w:tabs>
                <w:tab w:val="left" w:pos="513"/>
              </w:tabs>
            </w:pPr>
            <w:r>
              <w:t>4.</w:t>
            </w:r>
            <w:r>
              <w:tab/>
              <w:t>Útvar nemá žádnou stranu ani vrchol.  _____________</w:t>
            </w:r>
          </w:p>
          <w:p w:rsidR="00B37121" w:rsidRDefault="00B37121" w:rsidP="00AF4668"/>
          <w:p w:rsidR="00B37121" w:rsidRDefault="00B37121" w:rsidP="00AF4668">
            <w:r>
              <w:t xml:space="preserve">Nabídka názvů:  </w:t>
            </w:r>
            <w:r>
              <w:tab/>
            </w:r>
            <w:r w:rsidRPr="00E96DA6">
              <w:rPr>
                <w:b/>
              </w:rPr>
              <w:t>kru</w:t>
            </w:r>
            <w:r>
              <w:rPr>
                <w:b/>
              </w:rPr>
              <w:t>žnice</w:t>
            </w:r>
            <w:r w:rsidRPr="00E96DA6">
              <w:rPr>
                <w:b/>
              </w:rPr>
              <w:tab/>
            </w:r>
            <w:r>
              <w:rPr>
                <w:b/>
              </w:rPr>
              <w:t xml:space="preserve">  </w:t>
            </w:r>
            <w:r w:rsidRPr="00E96DA6">
              <w:rPr>
                <w:b/>
              </w:rPr>
              <w:t>obdélník</w:t>
            </w:r>
            <w:r w:rsidRPr="00E96DA6">
              <w:rPr>
                <w:b/>
              </w:rPr>
              <w:tab/>
              <w:t>trojúhelník</w:t>
            </w:r>
            <w:r w:rsidRPr="00E96DA6">
              <w:rPr>
                <w:b/>
              </w:rPr>
              <w:tab/>
              <w:t>čtvere</w:t>
            </w:r>
            <w:r>
              <w:rPr>
                <w:b/>
              </w:rPr>
              <w:t>c</w:t>
            </w:r>
          </w:p>
          <w:p w:rsidR="00B37121" w:rsidRDefault="007507C5" w:rsidP="00AF466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3771265</wp:posOffset>
                      </wp:positionH>
                      <wp:positionV relativeFrom="paragraph">
                        <wp:posOffset>73660</wp:posOffset>
                      </wp:positionV>
                      <wp:extent cx="572135" cy="574675"/>
                      <wp:effectExtent l="19050" t="19050" r="18415" b="15875"/>
                      <wp:wrapNone/>
                      <wp:docPr id="61" name="Oval 75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135" cy="574675"/>
                              </a:xfrm>
                              <a:prstGeom prst="ellipse">
                                <a:avLst/>
                              </a:prstGeom>
                              <a:noFill/>
                              <a:ln w="317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B05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7570" o:spid="_x0000_s1026" style="position:absolute;margin-left:296.95pt;margin-top:5.8pt;width:45.05pt;height:45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" filled="f" fillcolor="#00b050" strokeweight="2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2381250</wp:posOffset>
                      </wp:positionH>
                      <wp:positionV relativeFrom="paragraph">
                        <wp:posOffset>140335</wp:posOffset>
                      </wp:positionV>
                      <wp:extent cx="1166495" cy="457200"/>
                      <wp:effectExtent l="0" t="19050" r="52705" b="19050"/>
                      <wp:wrapNone/>
                      <wp:docPr id="60" name="AutoShape 75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6495" cy="457200"/>
                              </a:xfrm>
                              <a:prstGeom prst="rtTriangle">
                                <a:avLst/>
                              </a:prstGeom>
                              <a:solidFill>
                                <a:srgbClr val="339966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7588" o:spid="_x0000_s1026" type="#_x0000_t6" style="position:absolute;margin-left:187.5pt;margin-top:11.05pt;width:91.8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" fillcolor="#396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1715770</wp:posOffset>
                      </wp:positionH>
                      <wp:positionV relativeFrom="paragraph">
                        <wp:posOffset>140335</wp:posOffset>
                      </wp:positionV>
                      <wp:extent cx="412750" cy="457200"/>
                      <wp:effectExtent l="0" t="0" r="25400" b="19050"/>
                      <wp:wrapNone/>
                      <wp:docPr id="59" name="Rectangle 7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2750" cy="457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69" o:spid="_x0000_s1026" style="position:absolute;margin-left:135.1pt;margin-top:11.05pt;width:32.5pt;height:3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" fillcolor="#00b050"/>
                  </w:pict>
                </mc:Fallback>
              </mc:AlternateContent>
            </w:r>
          </w:p>
          <w:p w:rsidR="00B37121" w:rsidRDefault="007507C5" w:rsidP="00AF466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29210</wp:posOffset>
                      </wp:positionV>
                      <wp:extent cx="770255" cy="393065"/>
                      <wp:effectExtent l="0" t="0" r="10795" b="26035"/>
                      <wp:wrapNone/>
                      <wp:docPr id="58" name="Rectangle 75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70255" cy="393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68" o:spid="_x0000_s1026" style="position:absolute;margin-left:38.45pt;margin-top:2.3pt;width:60.65pt;height:30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" fillcolor="#00b050"/>
                  </w:pict>
                </mc:Fallback>
              </mc:AlternateContent>
            </w:r>
          </w:p>
          <w:p w:rsidR="00B37121" w:rsidRDefault="00B37121" w:rsidP="00AF4668"/>
          <w:p w:rsidR="00B37121" w:rsidRDefault="00B37121" w:rsidP="00AF4668"/>
          <w:p w:rsidR="00B37121" w:rsidRDefault="00B37121" w:rsidP="00AF4668">
            <w:r>
              <w:rPr>
                <w:b/>
                <w:sz w:val="32"/>
                <w:szCs w:val="32"/>
              </w:rPr>
              <w:t xml:space="preserve">              </w:t>
            </w:r>
            <w:r w:rsidRPr="002769A6">
              <w:rPr>
                <w:b/>
                <w:sz w:val="32"/>
                <w:szCs w:val="32"/>
              </w:rPr>
              <w:t>A</w:t>
            </w:r>
            <w:r>
              <w:t xml:space="preserve">                      </w:t>
            </w:r>
            <w:r w:rsidRPr="002769A6">
              <w:rPr>
                <w:b/>
                <w:sz w:val="32"/>
                <w:szCs w:val="32"/>
              </w:rPr>
              <w:t>B</w:t>
            </w:r>
            <w:r>
              <w:t xml:space="preserve">                  </w:t>
            </w:r>
            <w:r w:rsidRPr="002769A6">
              <w:rPr>
                <w:b/>
                <w:sz w:val="32"/>
                <w:szCs w:val="32"/>
              </w:rPr>
              <w:t>C</w:t>
            </w:r>
            <w:r>
              <w:rPr>
                <w:b/>
                <w:sz w:val="32"/>
                <w:szCs w:val="32"/>
              </w:rPr>
              <w:t xml:space="preserve">                  </w:t>
            </w:r>
            <w:r w:rsidRPr="002769A6">
              <w:rPr>
                <w:b/>
                <w:sz w:val="32"/>
                <w:szCs w:val="32"/>
              </w:rPr>
              <w:t>D</w:t>
            </w:r>
          </w:p>
          <w:p w:rsidR="00B37121" w:rsidRDefault="00B37121" w:rsidP="00AF4668"/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 xml:space="preserve">Poznámky </w:t>
            </w:r>
          </w:p>
        </w:tc>
        <w:tc>
          <w:tcPr>
            <w:tcW w:w="7161" w:type="dxa"/>
          </w:tcPr>
          <w:p w:rsidR="00B37121" w:rsidRPr="0057640A" w:rsidRDefault="00B37121" w:rsidP="00AF4668">
            <w:pPr>
              <w:pStyle w:val="Nadpis2"/>
              <w:numPr>
                <w:ilvl w:val="0"/>
                <w:numId w:val="0"/>
              </w:numPr>
              <w:spacing w:before="0" w:after="0"/>
              <w:rPr>
                <w:b w:val="0"/>
              </w:rPr>
            </w:pPr>
            <w:r>
              <w:rPr>
                <w:b w:val="0"/>
              </w:rPr>
              <w:t>M-5-3-01.1</w:t>
            </w:r>
          </w:p>
          <w:p w:rsidR="00B37121" w:rsidRPr="0057640A" w:rsidRDefault="00B37121" w:rsidP="00AF4668">
            <w:pPr>
              <w:pStyle w:val="Nadpis2"/>
              <w:numPr>
                <w:ilvl w:val="0"/>
                <w:numId w:val="0"/>
              </w:numPr>
              <w:spacing w:before="0" w:after="0"/>
              <w:rPr>
                <w:b w:val="0"/>
              </w:rPr>
            </w:pPr>
            <w:r>
              <w:rPr>
                <w:b w:val="0"/>
              </w:rPr>
              <w:t>M-5-3-01.3</w:t>
            </w:r>
          </w:p>
          <w:p w:rsidR="00B37121" w:rsidRDefault="00B37121" w:rsidP="00AF4668">
            <w:pPr>
              <w:rPr>
                <w:b/>
                <w:color w:val="FF0000"/>
              </w:rPr>
            </w:pPr>
          </w:p>
          <w:p w:rsidR="00B37121" w:rsidRPr="000D0C8C" w:rsidRDefault="00B37121" w:rsidP="00AF4668">
            <w:pPr>
              <w:rPr>
                <w:b/>
                <w:color w:val="FF0000"/>
              </w:rPr>
            </w:pPr>
            <w:r w:rsidRPr="00A23EA3">
              <w:rPr>
                <w:b/>
                <w:color w:val="FF0000"/>
              </w:rPr>
              <w:t>Indikátor</w:t>
            </w:r>
            <w:r w:rsidR="000D0C8C">
              <w:rPr>
                <w:b/>
                <w:color w:val="FF0000"/>
              </w:rPr>
              <w:t xml:space="preserve">y 6 – </w:t>
            </w:r>
            <w:r>
              <w:rPr>
                <w:b/>
                <w:color w:val="FF0000"/>
              </w:rPr>
              <w:t xml:space="preserve">9 </w:t>
            </w:r>
            <w:r w:rsidRPr="00A23EA3">
              <w:rPr>
                <w:b/>
                <w:color w:val="FF0000"/>
              </w:rPr>
              <w:t>nelze testovat elektronicky</w:t>
            </w:r>
            <w:r w:rsidR="000D0C8C">
              <w:rPr>
                <w:b/>
                <w:color w:val="FF0000"/>
              </w:rPr>
              <w:t>.</w:t>
            </w:r>
          </w:p>
        </w:tc>
      </w:tr>
    </w:tbl>
    <w:p w:rsidR="00B37121" w:rsidRDefault="00B37121" w:rsidP="00B37121">
      <w:r>
        <w:lastRenderedPageBreak/>
        <w:br w:type="page"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7161"/>
      </w:tblGrid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lastRenderedPageBreak/>
              <w:t>Vzdělávací  obor</w:t>
            </w:r>
          </w:p>
        </w:tc>
        <w:tc>
          <w:tcPr>
            <w:tcW w:w="7161" w:type="dxa"/>
          </w:tcPr>
          <w:p w:rsidR="00B37121" w:rsidRDefault="00B37121" w:rsidP="00AF4668">
            <w:r>
              <w:t>Matematika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>Ročník</w:t>
            </w:r>
          </w:p>
        </w:tc>
        <w:tc>
          <w:tcPr>
            <w:tcW w:w="7161" w:type="dxa"/>
          </w:tcPr>
          <w:p w:rsidR="00B37121" w:rsidRDefault="00B37121" w:rsidP="00AF4668">
            <w:r>
              <w:t>5.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>
              <w:rPr>
                <w:b/>
              </w:rPr>
              <w:t>Tematický okruh</w:t>
            </w:r>
          </w:p>
        </w:tc>
        <w:tc>
          <w:tcPr>
            <w:tcW w:w="7161" w:type="dxa"/>
            <w:tcBorders>
              <w:bottom w:val="single" w:sz="4" w:space="0" w:color="auto"/>
            </w:tcBorders>
          </w:tcPr>
          <w:p w:rsidR="00B37121" w:rsidRDefault="00B37121" w:rsidP="00AF4668">
            <w:r>
              <w:t>Geometrie v rovině a v prostoru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>Očekávaný výstup RVP ZV</w:t>
            </w:r>
          </w:p>
        </w:tc>
        <w:tc>
          <w:tcPr>
            <w:tcW w:w="7161" w:type="dxa"/>
            <w:shd w:val="clear" w:color="auto" w:fill="FFFF99"/>
          </w:tcPr>
          <w:p w:rsidR="00B37121" w:rsidRPr="00F67415" w:rsidRDefault="00B37121" w:rsidP="00AF4668">
            <w:pPr>
              <w:rPr>
                <w:b/>
              </w:rPr>
            </w:pPr>
            <w:r>
              <w:rPr>
                <w:b/>
              </w:rPr>
              <w:t>M-5-3-02</w:t>
            </w:r>
          </w:p>
          <w:p w:rsidR="00B37121" w:rsidRPr="00F67415" w:rsidRDefault="00B37121" w:rsidP="00AF4668">
            <w:pPr>
              <w:pStyle w:val="Nadpis2"/>
              <w:numPr>
                <w:ilvl w:val="0"/>
                <w:numId w:val="0"/>
              </w:numPr>
              <w:spacing w:before="0" w:after="0"/>
              <w:rPr>
                <w:b w:val="0"/>
              </w:rPr>
            </w:pPr>
            <w:bookmarkStart w:id="5" w:name="_Toc280174706"/>
            <w:r>
              <w:rPr>
                <w:b w:val="0"/>
              </w:rPr>
              <w:t xml:space="preserve">Žák </w:t>
            </w:r>
            <w:r w:rsidRPr="00F67415">
              <w:rPr>
                <w:b w:val="0"/>
              </w:rPr>
              <w:t xml:space="preserve">sčítá a odčítá </w:t>
            </w:r>
            <w:r w:rsidRPr="00231A5A">
              <w:rPr>
                <w:color w:val="FF0000"/>
              </w:rPr>
              <w:t>graficky</w:t>
            </w:r>
            <w:r w:rsidRPr="00F67415">
              <w:rPr>
                <w:b w:val="0"/>
              </w:rPr>
              <w:t xml:space="preserve"> úsečky; určí délku lomené čáry, obvod mnohoúhelníku sečtením délek jeho stran</w:t>
            </w:r>
            <w:bookmarkEnd w:id="5"/>
            <w:r w:rsidRPr="00F67415">
              <w:rPr>
                <w:b w:val="0"/>
              </w:rPr>
              <w:t xml:space="preserve"> 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>Indikátor</w:t>
            </w:r>
            <w:r>
              <w:rPr>
                <w:b/>
              </w:rPr>
              <w:t>y</w:t>
            </w:r>
          </w:p>
        </w:tc>
        <w:tc>
          <w:tcPr>
            <w:tcW w:w="7161" w:type="dxa"/>
          </w:tcPr>
          <w:p w:rsidR="00B37121" w:rsidRPr="00E95690" w:rsidRDefault="00B37121" w:rsidP="00AF4668">
            <w:pPr>
              <w:numPr>
                <w:ilvl w:val="0"/>
                <w:numId w:val="41"/>
              </w:numPr>
            </w:pPr>
            <w:r w:rsidRPr="00E95690">
              <w:t>žák rozlišuje obvod a obsah rovinného útvaru</w:t>
            </w:r>
          </w:p>
          <w:p w:rsidR="00B37121" w:rsidRDefault="00B37121" w:rsidP="00AF4668">
            <w:pPr>
              <w:numPr>
                <w:ilvl w:val="0"/>
                <w:numId w:val="41"/>
              </w:numPr>
              <w:jc w:val="left"/>
            </w:pPr>
            <w:r>
              <w:t xml:space="preserve">žák s pomocí čtvercové sítě nebo </w:t>
            </w:r>
            <w:r w:rsidRPr="00231A5A">
              <w:rPr>
                <w:b/>
                <w:color w:val="FF0000"/>
              </w:rPr>
              <w:t>měřením</w:t>
            </w:r>
            <w:r>
              <w:t xml:space="preserve"> určí obvod rovinného útvaru (trojúhelníku, čtyřúhelníku, mnohoúhelníku)</w:t>
            </w:r>
          </w:p>
          <w:p w:rsidR="00B37121" w:rsidRDefault="00B37121" w:rsidP="00AF4668">
            <w:pPr>
              <w:numPr>
                <w:ilvl w:val="0"/>
                <w:numId w:val="41"/>
              </w:numPr>
            </w:pPr>
            <w:r>
              <w:t>žák porovnává obvody rovinných útvarů</w:t>
            </w:r>
          </w:p>
          <w:p w:rsidR="00B37121" w:rsidRPr="00231A5A" w:rsidRDefault="00B37121" w:rsidP="00AF4668">
            <w:pPr>
              <w:numPr>
                <w:ilvl w:val="0"/>
                <w:numId w:val="41"/>
              </w:numPr>
              <w:rPr>
                <w:b/>
                <w:color w:val="FF0000"/>
              </w:rPr>
            </w:pPr>
            <w:r w:rsidRPr="00231A5A">
              <w:rPr>
                <w:b/>
                <w:color w:val="FF0000"/>
              </w:rPr>
              <w:t>žák graficky sčítá, odčítá a porovnává úsečky</w:t>
            </w:r>
          </w:p>
          <w:p w:rsidR="00B37121" w:rsidRPr="00231A5A" w:rsidRDefault="00B37121" w:rsidP="00AF4668">
            <w:pPr>
              <w:numPr>
                <w:ilvl w:val="0"/>
                <w:numId w:val="41"/>
              </w:numPr>
              <w:rPr>
                <w:b/>
                <w:color w:val="FF0000"/>
              </w:rPr>
            </w:pPr>
            <w:r w:rsidRPr="00231A5A">
              <w:rPr>
                <w:b/>
                <w:color w:val="FF0000"/>
              </w:rPr>
              <w:t>žák určí délku lomené čáry graficky i měřením</w:t>
            </w:r>
          </w:p>
          <w:p w:rsidR="00B37121" w:rsidRPr="00803741" w:rsidRDefault="00B37121" w:rsidP="00AF4668">
            <w:pPr>
              <w:numPr>
                <w:ilvl w:val="0"/>
                <w:numId w:val="41"/>
              </w:numPr>
            </w:pPr>
            <w:r>
              <w:t>žák převádí jednotky délky (mm, cm, dm, m, km)</w:t>
            </w:r>
          </w:p>
        </w:tc>
      </w:tr>
      <w:tr w:rsidR="00B37121" w:rsidRPr="008613B2" w:rsidTr="00AF4668">
        <w:tc>
          <w:tcPr>
            <w:tcW w:w="9464" w:type="dxa"/>
            <w:gridSpan w:val="2"/>
          </w:tcPr>
          <w:p w:rsidR="00B37121" w:rsidRPr="008613B2" w:rsidRDefault="00B37121" w:rsidP="00AF4668">
            <w:pPr>
              <w:rPr>
                <w:b/>
              </w:rPr>
            </w:pPr>
            <w:r>
              <w:rPr>
                <w:b/>
              </w:rPr>
              <w:t xml:space="preserve">Ilustrační úloha </w:t>
            </w:r>
          </w:p>
        </w:tc>
      </w:tr>
      <w:tr w:rsidR="00B37121" w:rsidRPr="008613B2" w:rsidTr="00AF4668">
        <w:tc>
          <w:tcPr>
            <w:tcW w:w="9464" w:type="dxa"/>
            <w:gridSpan w:val="2"/>
          </w:tcPr>
          <w:p w:rsidR="00B37121" w:rsidRDefault="00B37121" w:rsidP="00AF4668">
            <w:r>
              <w:t>Na obrázku jsou tři rovinné útvary K, L, N.</w:t>
            </w:r>
          </w:p>
          <w:p w:rsidR="00B37121" w:rsidRDefault="00B37121" w:rsidP="00AF4668">
            <w:pPr>
              <w:rPr>
                <w:b/>
              </w:rPr>
            </w:pPr>
          </w:p>
          <w:p w:rsidR="00B37121" w:rsidRDefault="007507C5" w:rsidP="00AF4668">
            <w:pPr>
              <w:jc w:val="left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886200" cy="1295400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53" t="27513" r="24426" b="512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121" w:rsidRDefault="00B37121" w:rsidP="00AF4668">
            <w:pPr>
              <w:jc w:val="center"/>
              <w:rPr>
                <w:b/>
              </w:rPr>
            </w:pPr>
          </w:p>
          <w:p w:rsidR="00B37121" w:rsidRDefault="007507C5" w:rsidP="00AF4668">
            <w:pPr>
              <w:jc w:val="left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1504950" cy="1657350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653" t="47507" r="24426" b="25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121" w:rsidRDefault="00B37121" w:rsidP="00AF4668">
            <w:pPr>
              <w:jc w:val="left"/>
              <w:rPr>
                <w:b/>
              </w:rPr>
            </w:pPr>
          </w:p>
          <w:p w:rsidR="00B37121" w:rsidRDefault="00B37121" w:rsidP="00AF4668">
            <w:pPr>
              <w:rPr>
                <w:b/>
              </w:rPr>
            </w:pPr>
            <w:r>
              <w:t xml:space="preserve">Rozhodněte o každém z následujících tvrzení, zda </w:t>
            </w:r>
            <w:r>
              <w:rPr>
                <w:b/>
              </w:rPr>
              <w:t>platí</w:t>
            </w:r>
            <w:r w:rsidRPr="00932968">
              <w:rPr>
                <w:b/>
              </w:rPr>
              <w:t xml:space="preserve"> (ANO),</w:t>
            </w:r>
            <w:r>
              <w:t xml:space="preserve"> nebo </w:t>
            </w:r>
            <w:r w:rsidRPr="00932968">
              <w:rPr>
                <w:b/>
              </w:rPr>
              <w:t>nep</w:t>
            </w:r>
            <w:r>
              <w:rPr>
                <w:b/>
              </w:rPr>
              <w:t>latí</w:t>
            </w:r>
            <w:r w:rsidRPr="00932968">
              <w:rPr>
                <w:b/>
              </w:rPr>
              <w:t xml:space="preserve"> (NE).</w:t>
            </w:r>
          </w:p>
          <w:p w:rsidR="00B37121" w:rsidRDefault="007507C5" w:rsidP="00AF466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4150995</wp:posOffset>
                      </wp:positionH>
                      <wp:positionV relativeFrom="paragraph">
                        <wp:posOffset>159385</wp:posOffset>
                      </wp:positionV>
                      <wp:extent cx="174625" cy="161925"/>
                      <wp:effectExtent l="0" t="0" r="15875" b="28575"/>
                      <wp:wrapNone/>
                      <wp:docPr id="57" name="Rectangle 75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6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91" o:spid="_x0000_s1026" style="position:absolute;margin-left:326.85pt;margin-top:12.55pt;width:13.75pt;height:1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3573145</wp:posOffset>
                      </wp:positionH>
                      <wp:positionV relativeFrom="paragraph">
                        <wp:posOffset>142240</wp:posOffset>
                      </wp:positionV>
                      <wp:extent cx="174625" cy="161925"/>
                      <wp:effectExtent l="0" t="0" r="15875" b="28575"/>
                      <wp:wrapNone/>
                      <wp:docPr id="56" name="Rectangle 75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6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89" o:spid="_x0000_s1026" style="position:absolute;margin-left:281.35pt;margin-top:11.2pt;width:13.75pt;height:12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" strokeweight=".25pt"/>
                  </w:pict>
                </mc:Fallback>
              </mc:AlternateContent>
            </w:r>
          </w:p>
          <w:p w:rsidR="00B37121" w:rsidRDefault="00B37121" w:rsidP="00AF4668">
            <w:r>
              <w:t>1.</w:t>
            </w:r>
            <w:r>
              <w:tab/>
              <w:t>Obdélníky K a N mají stejný obvod.       ANO</w:t>
            </w:r>
            <w:r>
              <w:tab/>
              <w:t xml:space="preserve">      NE</w:t>
            </w:r>
          </w:p>
          <w:p w:rsidR="00B37121" w:rsidRDefault="007507C5" w:rsidP="00AF466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3573145</wp:posOffset>
                      </wp:positionH>
                      <wp:positionV relativeFrom="paragraph">
                        <wp:posOffset>149860</wp:posOffset>
                      </wp:positionV>
                      <wp:extent cx="174625" cy="161925"/>
                      <wp:effectExtent l="0" t="0" r="15875" b="28575"/>
                      <wp:wrapNone/>
                      <wp:docPr id="55" name="Rectangle 7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6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90" o:spid="_x0000_s1026" style="position:absolute;margin-left:281.35pt;margin-top:11.8pt;width:13.75pt;height:12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4144645</wp:posOffset>
                      </wp:positionH>
                      <wp:positionV relativeFrom="paragraph">
                        <wp:posOffset>153670</wp:posOffset>
                      </wp:positionV>
                      <wp:extent cx="174625" cy="161925"/>
                      <wp:effectExtent l="0" t="0" r="15875" b="28575"/>
                      <wp:wrapNone/>
                      <wp:docPr id="54" name="Rectangle 75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6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92" o:spid="_x0000_s1026" style="position:absolute;margin-left:326.35pt;margin-top:12.1pt;width:13.75pt;height:12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" strokeweight=".25pt"/>
                  </w:pict>
                </mc:Fallback>
              </mc:AlternateContent>
            </w:r>
          </w:p>
          <w:p w:rsidR="00B37121" w:rsidRDefault="00B37121" w:rsidP="00AF4668">
            <w:r>
              <w:t>2.</w:t>
            </w:r>
            <w:r>
              <w:tab/>
              <w:t>Obdélník K má větší obvod než útvar L.  ANO</w:t>
            </w:r>
            <w:r>
              <w:tab/>
              <w:t xml:space="preserve">      NE</w:t>
            </w:r>
          </w:p>
          <w:p w:rsidR="00B37121" w:rsidRDefault="00B37121" w:rsidP="00AF4668">
            <w:pPr>
              <w:jc w:val="center"/>
              <w:rPr>
                <w:b/>
              </w:rPr>
            </w:pP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 xml:space="preserve">Poznámky </w:t>
            </w:r>
          </w:p>
        </w:tc>
        <w:tc>
          <w:tcPr>
            <w:tcW w:w="7161" w:type="dxa"/>
          </w:tcPr>
          <w:p w:rsidR="00B37121" w:rsidRPr="0057640A" w:rsidRDefault="00B37121" w:rsidP="00AF4668">
            <w:r w:rsidRPr="0057640A">
              <w:t>M-5-3-02</w:t>
            </w:r>
            <w:r>
              <w:t>.1</w:t>
            </w:r>
          </w:p>
          <w:p w:rsidR="00B37121" w:rsidRPr="0057640A" w:rsidRDefault="00B37121" w:rsidP="00AF4668">
            <w:r w:rsidRPr="0057640A">
              <w:t>M-5-3-02</w:t>
            </w:r>
            <w:r>
              <w:t>.2</w:t>
            </w:r>
          </w:p>
          <w:p w:rsidR="00B37121" w:rsidRPr="0057640A" w:rsidRDefault="00B37121" w:rsidP="00AF4668">
            <w:r w:rsidRPr="0057640A">
              <w:t>M-5-3-02</w:t>
            </w:r>
            <w:r>
              <w:t>.3</w:t>
            </w:r>
          </w:p>
          <w:p w:rsidR="00B37121" w:rsidRDefault="00B37121" w:rsidP="00AF4668">
            <w:pPr>
              <w:rPr>
                <w:b/>
                <w:color w:val="FF0000"/>
              </w:rPr>
            </w:pPr>
          </w:p>
          <w:p w:rsidR="00B37121" w:rsidRDefault="00B37121" w:rsidP="00AF4668">
            <w:r w:rsidRPr="000D0C8C">
              <w:t>Nutno vložit jako podklad celého obrázku čtvercovou síť.</w:t>
            </w:r>
          </w:p>
          <w:p w:rsidR="000D0C8C" w:rsidRPr="000D0C8C" w:rsidRDefault="000D0C8C" w:rsidP="00AF4668"/>
          <w:p w:rsidR="00B37121" w:rsidRPr="0075602D" w:rsidRDefault="00B37121" w:rsidP="00AF4668">
            <w:r w:rsidRPr="00A23EA3">
              <w:rPr>
                <w:b/>
                <w:color w:val="FF0000"/>
              </w:rPr>
              <w:t>Indikátor</w:t>
            </w:r>
            <w:r>
              <w:rPr>
                <w:b/>
                <w:color w:val="FF0000"/>
              </w:rPr>
              <w:t xml:space="preserve">y </w:t>
            </w:r>
            <w:r w:rsidR="000D0C8C">
              <w:rPr>
                <w:b/>
                <w:color w:val="FF0000"/>
              </w:rPr>
              <w:t>4 a</w:t>
            </w:r>
            <w:r>
              <w:rPr>
                <w:b/>
                <w:color w:val="FF0000"/>
              </w:rPr>
              <w:t xml:space="preserve"> 5, částečně 2 </w:t>
            </w:r>
            <w:r w:rsidRPr="00A23EA3">
              <w:rPr>
                <w:b/>
                <w:color w:val="FF0000"/>
              </w:rPr>
              <w:t>nelze testovat elektronicky</w:t>
            </w:r>
            <w:r w:rsidR="000D0C8C">
              <w:rPr>
                <w:b/>
                <w:color w:val="FF0000"/>
              </w:rPr>
              <w:t>.</w:t>
            </w:r>
          </w:p>
        </w:tc>
      </w:tr>
    </w:tbl>
    <w:p w:rsidR="00B37121" w:rsidRDefault="00B37121" w:rsidP="00B37121"/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7161"/>
      </w:tblGrid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lastRenderedPageBreak/>
              <w:t>Vzdělávací  obor</w:t>
            </w:r>
          </w:p>
        </w:tc>
        <w:tc>
          <w:tcPr>
            <w:tcW w:w="7161" w:type="dxa"/>
          </w:tcPr>
          <w:p w:rsidR="00B37121" w:rsidRDefault="00B37121" w:rsidP="00AF4668">
            <w:r>
              <w:t>Matematika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>Ročník</w:t>
            </w:r>
          </w:p>
        </w:tc>
        <w:tc>
          <w:tcPr>
            <w:tcW w:w="7161" w:type="dxa"/>
          </w:tcPr>
          <w:p w:rsidR="00B37121" w:rsidRDefault="00B37121" w:rsidP="00AF4668">
            <w:r>
              <w:t>5.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>
              <w:rPr>
                <w:b/>
              </w:rPr>
              <w:t>Tematický</w:t>
            </w:r>
            <w:r w:rsidRPr="00097CF9">
              <w:rPr>
                <w:b/>
              </w:rPr>
              <w:t xml:space="preserve"> o</w:t>
            </w:r>
            <w:r>
              <w:rPr>
                <w:b/>
              </w:rPr>
              <w:t>kruh</w:t>
            </w:r>
          </w:p>
        </w:tc>
        <w:tc>
          <w:tcPr>
            <w:tcW w:w="7161" w:type="dxa"/>
            <w:tcBorders>
              <w:bottom w:val="single" w:sz="4" w:space="0" w:color="auto"/>
            </w:tcBorders>
          </w:tcPr>
          <w:p w:rsidR="00B37121" w:rsidRDefault="00B37121" w:rsidP="00AF4668">
            <w:r>
              <w:t>Geometrie v rovině a prostoru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>Očekávaný výstup RVP ZV</w:t>
            </w:r>
          </w:p>
        </w:tc>
        <w:tc>
          <w:tcPr>
            <w:tcW w:w="7161" w:type="dxa"/>
            <w:shd w:val="clear" w:color="auto" w:fill="FFFF99"/>
          </w:tcPr>
          <w:p w:rsidR="00B37121" w:rsidRPr="00F67415" w:rsidRDefault="00B37121" w:rsidP="00AF4668">
            <w:pPr>
              <w:rPr>
                <w:b/>
              </w:rPr>
            </w:pPr>
            <w:r>
              <w:rPr>
                <w:b/>
              </w:rPr>
              <w:t>M-5-3-03</w:t>
            </w:r>
          </w:p>
          <w:p w:rsidR="00B37121" w:rsidRPr="004E6163" w:rsidRDefault="00B37121" w:rsidP="00AF4668">
            <w:r w:rsidRPr="00F67415">
              <w:t>Žák</w:t>
            </w:r>
            <w:r w:rsidRPr="00231A5A">
              <w:rPr>
                <w:b/>
                <w:color w:val="FF0000"/>
              </w:rPr>
              <w:t xml:space="preserve"> sestrojí</w:t>
            </w:r>
            <w:r>
              <w:t xml:space="preserve"> rovnoběžky a kolmice 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>Indikátor</w:t>
            </w:r>
            <w:r>
              <w:rPr>
                <w:b/>
              </w:rPr>
              <w:t>y</w:t>
            </w:r>
          </w:p>
        </w:tc>
        <w:tc>
          <w:tcPr>
            <w:tcW w:w="7161" w:type="dxa"/>
          </w:tcPr>
          <w:p w:rsidR="00B37121" w:rsidRDefault="00B37121" w:rsidP="00AF4668">
            <w:pPr>
              <w:numPr>
                <w:ilvl w:val="0"/>
                <w:numId w:val="42"/>
              </w:numPr>
            </w:pPr>
            <w:r>
              <w:t xml:space="preserve">žák vyhledá dvojice kolmic a rovnoběžek v rovině </w:t>
            </w:r>
          </w:p>
          <w:p w:rsidR="00295FC4" w:rsidRDefault="00295FC4" w:rsidP="00AF4668">
            <w:pPr>
              <w:numPr>
                <w:ilvl w:val="0"/>
                <w:numId w:val="42"/>
              </w:numPr>
            </w:pPr>
            <w:r>
              <w:t>žák načrtne kolmici a rovnoběžku ve čtvercové síti</w:t>
            </w:r>
          </w:p>
          <w:p w:rsidR="00B37121" w:rsidRPr="00231A5A" w:rsidRDefault="00B37121" w:rsidP="00AF4668">
            <w:pPr>
              <w:numPr>
                <w:ilvl w:val="0"/>
                <w:numId w:val="42"/>
              </w:numPr>
              <w:rPr>
                <w:b/>
                <w:color w:val="FF0000"/>
              </w:rPr>
            </w:pPr>
            <w:r w:rsidRPr="00231A5A">
              <w:rPr>
                <w:b/>
                <w:color w:val="FF0000"/>
              </w:rPr>
              <w:t>žák narýsuje k zadané přímce rovnoběžku a kolmici vedoucí daným bodem pomocí trojúhelníku s ryskou</w:t>
            </w:r>
          </w:p>
        </w:tc>
      </w:tr>
      <w:tr w:rsidR="00B37121" w:rsidTr="00AF4668">
        <w:tc>
          <w:tcPr>
            <w:tcW w:w="9464" w:type="dxa"/>
            <w:gridSpan w:val="2"/>
          </w:tcPr>
          <w:p w:rsidR="00B37121" w:rsidRPr="00392C4E" w:rsidRDefault="00B37121" w:rsidP="00AF4668">
            <w:pPr>
              <w:rPr>
                <w:b/>
              </w:rPr>
            </w:pPr>
            <w:r>
              <w:rPr>
                <w:b/>
              </w:rPr>
              <w:t xml:space="preserve">Ilustrační úloha </w:t>
            </w:r>
          </w:p>
        </w:tc>
      </w:tr>
      <w:tr w:rsidR="00B37121" w:rsidTr="00AF4668">
        <w:tc>
          <w:tcPr>
            <w:tcW w:w="9464" w:type="dxa"/>
            <w:gridSpan w:val="2"/>
          </w:tcPr>
          <w:p w:rsidR="00B37121" w:rsidRDefault="00B37121" w:rsidP="00AF4668">
            <w:pPr>
              <w:jc w:val="center"/>
            </w:pPr>
          </w:p>
          <w:p w:rsidR="00B37121" w:rsidRDefault="00B37121" w:rsidP="00AF4668">
            <w:pPr>
              <w:jc w:val="center"/>
            </w:pPr>
          </w:p>
          <w:p w:rsidR="00B37121" w:rsidRDefault="007507C5" w:rsidP="00AF466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7500" cy="1981200"/>
                  <wp:effectExtent l="0" t="0" r="0" b="0"/>
                  <wp:docPr id="4" name="obrázek 4" descr="Popis: Bez názvu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" descr="Popis: Bez názvu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972" b="65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9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121" w:rsidRDefault="00B37121" w:rsidP="00AF4668">
            <w:pPr>
              <w:jc w:val="center"/>
            </w:pPr>
          </w:p>
          <w:p w:rsidR="00B37121" w:rsidRDefault="00B37121" w:rsidP="00AF4668">
            <w:pPr>
              <w:rPr>
                <w:b/>
              </w:rPr>
            </w:pPr>
            <w:r>
              <w:t xml:space="preserve">Rozhodněte o každém z následujících tvrzení o úsečkách na obrázku, zda </w:t>
            </w:r>
            <w:r w:rsidRPr="002B1610">
              <w:rPr>
                <w:b/>
              </w:rPr>
              <w:t>platí</w:t>
            </w:r>
            <w:r w:rsidRPr="00932968">
              <w:rPr>
                <w:b/>
              </w:rPr>
              <w:t xml:space="preserve"> (ANO),</w:t>
            </w:r>
            <w:r>
              <w:t xml:space="preserve"> nebo </w:t>
            </w:r>
            <w:r>
              <w:rPr>
                <w:b/>
              </w:rPr>
              <w:t>neplatí</w:t>
            </w:r>
            <w:r w:rsidRPr="00932968">
              <w:rPr>
                <w:b/>
              </w:rPr>
              <w:t xml:space="preserve"> (NE).</w:t>
            </w:r>
          </w:p>
          <w:p w:rsidR="00B37121" w:rsidRDefault="00B37121" w:rsidP="00AF4668"/>
          <w:p w:rsidR="00B37121" w:rsidRDefault="007507C5" w:rsidP="00AF4668"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3548380</wp:posOffset>
                      </wp:positionH>
                      <wp:positionV relativeFrom="paragraph">
                        <wp:posOffset>6350</wp:posOffset>
                      </wp:positionV>
                      <wp:extent cx="770890" cy="484505"/>
                      <wp:effectExtent l="0" t="0" r="10160" b="10795"/>
                      <wp:wrapNone/>
                      <wp:docPr id="49" name="Group 75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70890" cy="484505"/>
                                <a:chOff x="7006" y="8194"/>
                                <a:chExt cx="1214" cy="763"/>
                              </a:xfrm>
                            </wpg:grpSpPr>
                            <wps:wsp>
                              <wps:cNvPr id="50" name="Rectangle 75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45" y="8696"/>
                                  <a:ext cx="27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Rectangle 75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45" y="8702"/>
                                  <a:ext cx="27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Rectangle 75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06" y="8194"/>
                                  <a:ext cx="27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Rectangle 75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04" y="8194"/>
                                  <a:ext cx="275" cy="25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579" o:spid="_x0000_s1026" style="position:absolute;margin-left:279.4pt;margin-top:.5pt;width:60.7pt;height:38.15pt;z-index:251663360" coordorigin="7006,8194" coordsize="1214,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">
                      <v:rect id="Rectangle 7580" o:spid="_x0000_s1027" style="position:absolute;left:7045;top:8696;width:27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SDMAA&#10;AADbAAAADwAAAGRycy9kb3ducmV2LnhtbERPz2uDMBS+D/Y/hDfYbY3tUIprlGIZ26WwaWHXR/Kq&#10;UvMiJrbuv28Ogx0/vt+7crGDuNLke8cK1qsEBLF2pudWwal5f9mC8AHZ4OCYFPySh7J4fNhhbtyN&#10;v+lah1bEEPY5KuhCGHMpve7Iol+5kThyZzdZDBFOrTQT3mK4HeQmSTJpsefY0OFIVUf6Us9WwUdW&#10;4WvQX9U8y+GIGpsUfw5KPT8t+zcQgZbwL/5zfxoFaVwfv8QfIIs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j7SDMAAAADbAAAADwAAAAAAAAAAAAAAAACYAgAAZHJzL2Rvd25y&#10;ZXYueG1sUEsFBgAAAAAEAAQA9QAAAIUDAAAAAA==&#10;" strokeweight=".25pt"/>
                      <v:rect id="Rectangle 7581" o:spid="_x0000_s1028" style="position:absolute;left:7945;top:8702;width:27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J3l8IA&#10;AADbAAAADwAAAGRycy9kb3ducmV2LnhtbESPQWvCQBSE74X+h+UJ3pqNLQkluoqklHopWFPw+th9&#10;JsHs25DdaPz3bkHocZiZb5jVZrKduNDgW8cKFkkKglg703Kt4Lf6fHkH4QOywc4xKbiRh836+WmF&#10;hXFX/qHLIdQiQtgXqKAJoS+k9Lohiz5xPXH0Tm6wGKIcamkGvEa47eRrmubSYstxocGeyob0+TBa&#10;BV95iW9B78txlN03aqwyPH4oNZ9N2yWIQFP4Dz/aO6MgW8Df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cneXwgAAANsAAAAPAAAAAAAAAAAAAAAAAJgCAABkcnMvZG93&#10;bnJldi54bWxQSwUGAAAAAAQABAD1AAAAhwMAAAAA&#10;" strokeweight=".25pt"/>
                      <v:rect id="Rectangle 7582" o:spid="_x0000_s1029" style="position:absolute;left:7006;top:8194;width:27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Dp4MAA&#10;AADbAAAADwAAAGRycy9kb3ducmV2LnhtbESPQYvCMBSE7wv+h/AEb2uqoizVKFIRvQiuLnh9JM+2&#10;2LyUJtX6740g7HGYmW+YxaqzlbhT40vHCkbDBASxdqbkXMHfefv9A8IHZIOVY1LwJA+rZe9rgalx&#10;D/6l+ynkIkLYp6igCKFOpfS6IIt+6Gri6F1dYzFE2eTSNPiIcFvJcZLMpMWS40KBNWUF6duptQp2&#10;swwnQR+ztpXVATWep3jZKDXod+s5iEBd+A9/2nujYDqG95f4A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aDp4MAAAADbAAAADwAAAAAAAAAAAAAAAACYAgAAZHJzL2Rvd25y&#10;ZXYueG1sUEsFBgAAAAAEAAQA9QAAAIUDAAAAAA==&#10;" strokeweight=".25pt"/>
                      <v:rect id="Rectangle 7583" o:spid="_x0000_s1030" style="position:absolute;left:7904;top:8194;width:275;height: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xMe8EA&#10;AADbAAAADwAAAGRycy9kb3ducmV2LnhtbESPQYvCMBSE74L/ITzBm6YqinSNIhXRy8Jahb0+krdt&#10;2ealNKnWf28WFjwOM/MNs9n1thZ3an3lWMFsmoAg1s5UXCi4XY+TNQgfkA3WjknBkzzstsPBBlPj&#10;Hnyhex4KESHsU1RQhtCkUnpdkkU/dQ1x9H5cazFE2RbStPiIcFvLeZKspMWK40KJDWUl6d+8swpO&#10;qwwXQX9lXSfrT9R4XeL3QanxqN9/gAjUh3f4v302CpYL+PsSf4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7sTHvBAAAA2wAAAA8AAAAAAAAAAAAAAAAAmAIAAGRycy9kb3du&#10;cmV2LnhtbFBLBQYAAAAABAAEAPUAAACGAwAAAAA=&#10;" strokeweight=".25pt"/>
                    </v:group>
                  </w:pict>
                </mc:Fallback>
              </mc:AlternateContent>
            </w:r>
            <w:r w:rsidR="00B37121">
              <w:t>Úsečky AD a HG jsou kolmé                            ANO</w:t>
            </w:r>
            <w:r w:rsidR="00B37121">
              <w:tab/>
              <w:t xml:space="preserve">      NE</w:t>
            </w:r>
          </w:p>
          <w:p w:rsidR="00B37121" w:rsidRDefault="00B37121" w:rsidP="00AF4668"/>
          <w:p w:rsidR="00B37121" w:rsidRDefault="00B37121" w:rsidP="00AF4668">
            <w:r>
              <w:t>Úsečky EH a  EG jsou rovnoběžné                  ANO</w:t>
            </w:r>
            <w:r>
              <w:tab/>
              <w:t xml:space="preserve">      NE</w:t>
            </w:r>
          </w:p>
          <w:p w:rsidR="00B37121" w:rsidRDefault="00B37121" w:rsidP="00AF4668">
            <w:r>
              <w:t xml:space="preserve">  </w:t>
            </w:r>
          </w:p>
          <w:p w:rsidR="00B37121" w:rsidRDefault="007507C5" w:rsidP="00AF466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4168775</wp:posOffset>
                      </wp:positionH>
                      <wp:positionV relativeFrom="paragraph">
                        <wp:posOffset>-8890</wp:posOffset>
                      </wp:positionV>
                      <wp:extent cx="174625" cy="161925"/>
                      <wp:effectExtent l="0" t="0" r="15875" b="28575"/>
                      <wp:wrapNone/>
                      <wp:docPr id="48" name="Rectangle 75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6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85" o:spid="_x0000_s1026" style="position:absolute;margin-left:328.25pt;margin-top:-.7pt;width:13.75pt;height:1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3597275</wp:posOffset>
                      </wp:positionH>
                      <wp:positionV relativeFrom="paragraph">
                        <wp:posOffset>-8890</wp:posOffset>
                      </wp:positionV>
                      <wp:extent cx="174625" cy="161925"/>
                      <wp:effectExtent l="0" t="0" r="15875" b="28575"/>
                      <wp:wrapNone/>
                      <wp:docPr id="47" name="Rectangle 7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6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84" o:spid="_x0000_s1026" style="position:absolute;margin-left:283.25pt;margin-top:-.7pt;width:13.75pt;height:1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" strokeweight=".25pt"/>
                  </w:pict>
                </mc:Fallback>
              </mc:AlternateContent>
            </w:r>
            <w:r w:rsidR="00B37121">
              <w:t>Úsečky EF a AD jsou rovnoběžné                    ANO         NE</w:t>
            </w:r>
          </w:p>
          <w:p w:rsidR="00B37121" w:rsidRDefault="007507C5" w:rsidP="00AF466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4170045</wp:posOffset>
                      </wp:positionH>
                      <wp:positionV relativeFrom="paragraph">
                        <wp:posOffset>151765</wp:posOffset>
                      </wp:positionV>
                      <wp:extent cx="174625" cy="161925"/>
                      <wp:effectExtent l="0" t="0" r="15875" b="28575"/>
                      <wp:wrapNone/>
                      <wp:docPr id="46" name="Rectangle 75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6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87" o:spid="_x0000_s1026" style="position:absolute;margin-left:328.35pt;margin-top:11.95pt;width:13.75pt;height:1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3597275</wp:posOffset>
                      </wp:positionH>
                      <wp:positionV relativeFrom="paragraph">
                        <wp:posOffset>151765</wp:posOffset>
                      </wp:positionV>
                      <wp:extent cx="174625" cy="161925"/>
                      <wp:effectExtent l="0" t="0" r="15875" b="28575"/>
                      <wp:wrapNone/>
                      <wp:docPr id="45" name="Rectangle 75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6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86" o:spid="_x0000_s1026" style="position:absolute;margin-left:283.25pt;margin-top:11.95pt;width:13.75pt;height:1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" strokeweight=".25pt"/>
                  </w:pict>
                </mc:Fallback>
              </mc:AlternateContent>
            </w:r>
          </w:p>
          <w:p w:rsidR="00B37121" w:rsidRDefault="00B37121" w:rsidP="00AF4668">
            <w:r>
              <w:t>Úsečky   AH a FA jsou kolmé                           ANO          NE</w:t>
            </w:r>
          </w:p>
          <w:p w:rsidR="00B37121" w:rsidRDefault="00B37121" w:rsidP="00AF4668"/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 xml:space="preserve">Poznámky </w:t>
            </w:r>
          </w:p>
        </w:tc>
        <w:tc>
          <w:tcPr>
            <w:tcW w:w="7161" w:type="dxa"/>
          </w:tcPr>
          <w:p w:rsidR="00B37121" w:rsidRDefault="00B37121" w:rsidP="00AF4668">
            <w:r w:rsidRPr="003D3E87">
              <w:t>M-5-3-03</w:t>
            </w:r>
            <w:r>
              <w:t>.1</w:t>
            </w:r>
          </w:p>
          <w:p w:rsidR="00B37121" w:rsidRPr="003D3E87" w:rsidRDefault="00B37121" w:rsidP="00AF4668"/>
          <w:p w:rsidR="00B37121" w:rsidRDefault="00B37121" w:rsidP="00AF4668">
            <w:r w:rsidRPr="000D0C8C">
              <w:t>Nutno vložit jako podklad celého obrázku čtvercovou síť.</w:t>
            </w:r>
          </w:p>
          <w:p w:rsidR="000D0C8C" w:rsidRPr="000D0C8C" w:rsidRDefault="000D0C8C" w:rsidP="00AF4668"/>
          <w:p w:rsidR="00B37121" w:rsidRPr="00FD764A" w:rsidRDefault="00B37121" w:rsidP="00AF4668">
            <w:pPr>
              <w:rPr>
                <w:b/>
              </w:rPr>
            </w:pPr>
            <w:r w:rsidRPr="00A23EA3">
              <w:rPr>
                <w:b/>
                <w:color w:val="FF0000"/>
              </w:rPr>
              <w:t>Indikátor</w:t>
            </w:r>
            <w:r>
              <w:rPr>
                <w:b/>
                <w:color w:val="FF0000"/>
              </w:rPr>
              <w:t xml:space="preserve"> 2 </w:t>
            </w:r>
            <w:r w:rsidRPr="00A23EA3">
              <w:rPr>
                <w:b/>
                <w:color w:val="FF0000"/>
              </w:rPr>
              <w:t>nelze testovat elektronicky</w:t>
            </w:r>
            <w:r w:rsidR="000D0C8C">
              <w:rPr>
                <w:b/>
                <w:color w:val="FF0000"/>
              </w:rPr>
              <w:t>.</w:t>
            </w:r>
          </w:p>
        </w:tc>
      </w:tr>
    </w:tbl>
    <w:p w:rsidR="00B37121" w:rsidRDefault="00B37121" w:rsidP="00B37121"/>
    <w:p w:rsidR="00B37121" w:rsidRDefault="00B37121" w:rsidP="00B37121"/>
    <w:p w:rsidR="00B37121" w:rsidRPr="00870617" w:rsidRDefault="00B37121" w:rsidP="00B37121">
      <w:r>
        <w:br w:type="page"/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7161"/>
      </w:tblGrid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lastRenderedPageBreak/>
              <w:t>Vzdělávací  obor</w:t>
            </w:r>
          </w:p>
        </w:tc>
        <w:tc>
          <w:tcPr>
            <w:tcW w:w="7161" w:type="dxa"/>
          </w:tcPr>
          <w:p w:rsidR="00B37121" w:rsidRDefault="00B37121" w:rsidP="00AF4668">
            <w:r>
              <w:t>Matematika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>Ročník</w:t>
            </w:r>
          </w:p>
        </w:tc>
        <w:tc>
          <w:tcPr>
            <w:tcW w:w="7161" w:type="dxa"/>
          </w:tcPr>
          <w:p w:rsidR="00B37121" w:rsidRDefault="00B37121" w:rsidP="00AF4668">
            <w:r>
              <w:t>5.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>
              <w:rPr>
                <w:b/>
              </w:rPr>
              <w:t>Tematický okruh</w:t>
            </w:r>
          </w:p>
        </w:tc>
        <w:tc>
          <w:tcPr>
            <w:tcW w:w="7161" w:type="dxa"/>
            <w:tcBorders>
              <w:bottom w:val="single" w:sz="4" w:space="0" w:color="auto"/>
            </w:tcBorders>
          </w:tcPr>
          <w:p w:rsidR="00B37121" w:rsidRDefault="00B37121" w:rsidP="00AF4668">
            <w:r>
              <w:t>Geometrie v rovině a v prostoru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>Očekávaný výstup RVP ZV</w:t>
            </w:r>
          </w:p>
        </w:tc>
        <w:tc>
          <w:tcPr>
            <w:tcW w:w="7161" w:type="dxa"/>
            <w:shd w:val="clear" w:color="auto" w:fill="FFFF99"/>
          </w:tcPr>
          <w:p w:rsidR="00B37121" w:rsidRPr="00E10FFE" w:rsidRDefault="00B37121" w:rsidP="00AF4668">
            <w:pPr>
              <w:pStyle w:val="Nadpis2"/>
              <w:numPr>
                <w:ilvl w:val="0"/>
                <w:numId w:val="0"/>
              </w:numPr>
              <w:spacing w:before="0" w:after="0"/>
            </w:pPr>
            <w:r>
              <w:t>M-5-3-04</w:t>
            </w:r>
          </w:p>
          <w:p w:rsidR="00B37121" w:rsidRPr="00D34FA7" w:rsidRDefault="00B37121" w:rsidP="00AF4668">
            <w:bookmarkStart w:id="6" w:name="_Toc280174708"/>
            <w:r>
              <w:t xml:space="preserve">Žák </w:t>
            </w:r>
            <w:r w:rsidRPr="005C0A8D">
              <w:t>určí obsah obrazce pomocí čtvercové sítě a užívá základní jednotky obsahu</w:t>
            </w:r>
            <w:bookmarkEnd w:id="6"/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>Indikátor</w:t>
            </w:r>
            <w:r>
              <w:rPr>
                <w:b/>
              </w:rPr>
              <w:t>y</w:t>
            </w:r>
          </w:p>
        </w:tc>
        <w:tc>
          <w:tcPr>
            <w:tcW w:w="7161" w:type="dxa"/>
          </w:tcPr>
          <w:p w:rsidR="00B37121" w:rsidRDefault="00B37121" w:rsidP="00AF4668">
            <w:pPr>
              <w:numPr>
                <w:ilvl w:val="0"/>
                <w:numId w:val="43"/>
              </w:numPr>
            </w:pPr>
            <w:r>
              <w:t>žák určí pomocí čtvercové sítě obsah rovinného útvaru, který lze složit ze čtverců, obdélníků a trojúhelníků</w:t>
            </w:r>
          </w:p>
          <w:p w:rsidR="00B37121" w:rsidRDefault="00B37121" w:rsidP="00AF4668">
            <w:pPr>
              <w:numPr>
                <w:ilvl w:val="0"/>
                <w:numId w:val="43"/>
              </w:numPr>
            </w:pPr>
            <w:r>
              <w:t>žák porovnává pomocí čtvercové sítě obsahy rovinných útvarů</w:t>
            </w:r>
          </w:p>
          <w:p w:rsidR="00B37121" w:rsidRPr="00803741" w:rsidRDefault="00B37121" w:rsidP="00AF4668">
            <w:pPr>
              <w:numPr>
                <w:ilvl w:val="0"/>
                <w:numId w:val="43"/>
              </w:numPr>
            </w:pPr>
            <w:r>
              <w:t>žák používá základní jednotky obsahu (cm</w:t>
            </w:r>
            <w:r w:rsidRPr="00E10FFE">
              <w:rPr>
                <w:vertAlign w:val="superscript"/>
              </w:rPr>
              <w:t>2</w:t>
            </w:r>
            <w:r>
              <w:t>, m</w:t>
            </w:r>
            <w:r w:rsidRPr="00E10FFE">
              <w:rPr>
                <w:vertAlign w:val="superscript"/>
              </w:rPr>
              <w:t>2</w:t>
            </w:r>
            <w:r w:rsidR="00C8021F">
              <w:t>, km</w:t>
            </w:r>
            <w:r w:rsidR="00C8021F">
              <w:rPr>
                <w:vertAlign w:val="superscript"/>
              </w:rPr>
              <w:t>2</w:t>
            </w:r>
            <w:r>
              <w:t>) bez vzájemného převádění</w:t>
            </w:r>
          </w:p>
        </w:tc>
      </w:tr>
      <w:tr w:rsidR="00B37121" w:rsidTr="00AF4668">
        <w:tc>
          <w:tcPr>
            <w:tcW w:w="9464" w:type="dxa"/>
            <w:gridSpan w:val="2"/>
          </w:tcPr>
          <w:p w:rsidR="00B37121" w:rsidRPr="008613B2" w:rsidRDefault="00B37121" w:rsidP="00AF4668">
            <w:pPr>
              <w:rPr>
                <w:b/>
              </w:rPr>
            </w:pPr>
            <w:r>
              <w:rPr>
                <w:b/>
              </w:rPr>
              <w:t>Ilustrační úloha</w:t>
            </w:r>
          </w:p>
        </w:tc>
      </w:tr>
      <w:tr w:rsidR="00B37121" w:rsidTr="00AF4668">
        <w:tc>
          <w:tcPr>
            <w:tcW w:w="9464" w:type="dxa"/>
            <w:gridSpan w:val="2"/>
          </w:tcPr>
          <w:p w:rsidR="00B37121" w:rsidRDefault="00B37121" w:rsidP="00AF4668"/>
          <w:p w:rsidR="00B37121" w:rsidRDefault="00B37121" w:rsidP="00AF4668">
            <w:r>
              <w:t>Na obrázku jsou čtyři rovinné útvary K, L,M, N.</w:t>
            </w:r>
          </w:p>
          <w:p w:rsidR="00B37121" w:rsidRDefault="00B37121" w:rsidP="00AF4668"/>
          <w:p w:rsidR="00B37121" w:rsidRDefault="007507C5" w:rsidP="00AF4668">
            <w:r>
              <w:rPr>
                <w:b/>
                <w:noProof/>
              </w:rPr>
              <w:drawing>
                <wp:inline distT="0" distB="0" distL="0" distR="0">
                  <wp:extent cx="3305175" cy="2457450"/>
                  <wp:effectExtent l="0" t="0" r="9525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53" t="27513" r="24426" b="25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121" w:rsidRDefault="00B37121" w:rsidP="00AF4668"/>
          <w:p w:rsidR="00B37121" w:rsidRDefault="00B37121" w:rsidP="00AF4668">
            <w:pPr>
              <w:rPr>
                <w:b/>
              </w:rPr>
            </w:pPr>
            <w:r>
              <w:t xml:space="preserve">Rozhodněte o každém z následujících tvrzení, zda je </w:t>
            </w:r>
            <w:r w:rsidRPr="00932968">
              <w:rPr>
                <w:b/>
              </w:rPr>
              <w:t>pravdivé (ANO),</w:t>
            </w:r>
            <w:r>
              <w:t xml:space="preserve"> nebo </w:t>
            </w:r>
            <w:r w:rsidRPr="00932968">
              <w:rPr>
                <w:b/>
              </w:rPr>
              <w:t>nepravdivé (NE).</w:t>
            </w:r>
          </w:p>
          <w:p w:rsidR="00B37121" w:rsidRDefault="007507C5" w:rsidP="00AF466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4150995</wp:posOffset>
                      </wp:positionH>
                      <wp:positionV relativeFrom="paragraph">
                        <wp:posOffset>159385</wp:posOffset>
                      </wp:positionV>
                      <wp:extent cx="174625" cy="161925"/>
                      <wp:effectExtent l="0" t="0" r="15875" b="28575"/>
                      <wp:wrapNone/>
                      <wp:docPr id="44" name="Rectangle 75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6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96" o:spid="_x0000_s1026" style="position:absolute;margin-left:326.85pt;margin-top:12.55pt;width:13.75pt;height:1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3573145</wp:posOffset>
                      </wp:positionH>
                      <wp:positionV relativeFrom="paragraph">
                        <wp:posOffset>142240</wp:posOffset>
                      </wp:positionV>
                      <wp:extent cx="174625" cy="161925"/>
                      <wp:effectExtent l="0" t="0" r="15875" b="28575"/>
                      <wp:wrapNone/>
                      <wp:docPr id="43" name="Rectangle 7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6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93" o:spid="_x0000_s1026" style="position:absolute;margin-left:281.35pt;margin-top:11.2pt;width:13.75pt;height:12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" strokeweight=".25pt"/>
                  </w:pict>
                </mc:Fallback>
              </mc:AlternateContent>
            </w:r>
          </w:p>
          <w:p w:rsidR="00B37121" w:rsidRDefault="00B37121" w:rsidP="00AF4668">
            <w:r>
              <w:t>1.</w:t>
            </w:r>
            <w:r>
              <w:tab/>
              <w:t>Obdélníky K a N mají stejný obsah.         ANO</w:t>
            </w:r>
            <w:r>
              <w:tab/>
              <w:t xml:space="preserve">      NE</w:t>
            </w:r>
          </w:p>
          <w:p w:rsidR="00B37121" w:rsidRDefault="007507C5" w:rsidP="00AF466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3573145</wp:posOffset>
                      </wp:positionH>
                      <wp:positionV relativeFrom="paragraph">
                        <wp:posOffset>149860</wp:posOffset>
                      </wp:positionV>
                      <wp:extent cx="174625" cy="161925"/>
                      <wp:effectExtent l="0" t="0" r="15875" b="28575"/>
                      <wp:wrapNone/>
                      <wp:docPr id="42" name="Rectangle 75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6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94" o:spid="_x0000_s1026" style="position:absolute;margin-left:281.35pt;margin-top:11.8pt;width:13.75pt;height:1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4144645</wp:posOffset>
                      </wp:positionH>
                      <wp:positionV relativeFrom="paragraph">
                        <wp:posOffset>153670</wp:posOffset>
                      </wp:positionV>
                      <wp:extent cx="174625" cy="161925"/>
                      <wp:effectExtent l="0" t="0" r="15875" b="28575"/>
                      <wp:wrapNone/>
                      <wp:docPr id="41" name="Rectangle 75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6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97" o:spid="_x0000_s1026" style="position:absolute;margin-left:326.35pt;margin-top:12.1pt;width:13.75pt;height:12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" strokeweight=".25pt"/>
                  </w:pict>
                </mc:Fallback>
              </mc:AlternateContent>
            </w:r>
          </w:p>
          <w:p w:rsidR="00B37121" w:rsidRDefault="00B37121" w:rsidP="00AF4668">
            <w:r>
              <w:t>2.</w:t>
            </w:r>
            <w:r>
              <w:tab/>
              <w:t>Útvary L a M mají stejný obsah.</w:t>
            </w:r>
            <w:r>
              <w:tab/>
              <w:t xml:space="preserve">            ANO</w:t>
            </w:r>
            <w:r>
              <w:tab/>
              <w:t xml:space="preserve">      NE</w:t>
            </w:r>
          </w:p>
          <w:p w:rsidR="00B37121" w:rsidRDefault="007507C5" w:rsidP="00AF4668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4150995</wp:posOffset>
                      </wp:positionH>
                      <wp:positionV relativeFrom="paragraph">
                        <wp:posOffset>144145</wp:posOffset>
                      </wp:positionV>
                      <wp:extent cx="174625" cy="161925"/>
                      <wp:effectExtent l="0" t="0" r="15875" b="28575"/>
                      <wp:wrapNone/>
                      <wp:docPr id="40" name="Rectangle 75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6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98" o:spid="_x0000_s1026" style="position:absolute;margin-left:326.85pt;margin-top:11.35pt;width:13.75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" strokeweight=".2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3573145</wp:posOffset>
                      </wp:positionH>
                      <wp:positionV relativeFrom="paragraph">
                        <wp:posOffset>127000</wp:posOffset>
                      </wp:positionV>
                      <wp:extent cx="174625" cy="161925"/>
                      <wp:effectExtent l="0" t="0" r="15875" b="28575"/>
                      <wp:wrapNone/>
                      <wp:docPr id="39" name="Rectangle 75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625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7595" o:spid="_x0000_s1026" style="position:absolute;margin-left:281.35pt;margin-top:10pt;width:13.75pt;height:12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" strokeweight=".25pt"/>
                  </w:pict>
                </mc:Fallback>
              </mc:AlternateContent>
            </w:r>
          </w:p>
          <w:p w:rsidR="00B37121" w:rsidRDefault="00B37121" w:rsidP="00AF4668">
            <w:r>
              <w:t>3.</w:t>
            </w:r>
            <w:r>
              <w:tab/>
              <w:t>Obdélník K má větší obsah než útvar L.  ANO</w:t>
            </w:r>
            <w:r>
              <w:tab/>
              <w:t xml:space="preserve">      NE</w:t>
            </w:r>
          </w:p>
          <w:p w:rsidR="00B37121" w:rsidRDefault="00B37121" w:rsidP="00AF4668"/>
          <w:p w:rsidR="00B37121" w:rsidRPr="004E7F58" w:rsidRDefault="00B37121" w:rsidP="00AF4668">
            <w:pPr>
              <w:rPr>
                <w:b/>
              </w:rPr>
            </w:pP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>Poznámky</w:t>
            </w:r>
          </w:p>
        </w:tc>
        <w:tc>
          <w:tcPr>
            <w:tcW w:w="7161" w:type="dxa"/>
          </w:tcPr>
          <w:p w:rsidR="00B37121" w:rsidRPr="001B5207" w:rsidRDefault="00B37121" w:rsidP="00AF4668">
            <w:pPr>
              <w:pStyle w:val="Nadpis2"/>
              <w:numPr>
                <w:ilvl w:val="0"/>
                <w:numId w:val="0"/>
              </w:numPr>
              <w:spacing w:before="0" w:after="0"/>
              <w:rPr>
                <w:b w:val="0"/>
              </w:rPr>
            </w:pPr>
            <w:r w:rsidRPr="001B5207">
              <w:rPr>
                <w:b w:val="0"/>
              </w:rPr>
              <w:t>M-5-3-04</w:t>
            </w:r>
            <w:r>
              <w:rPr>
                <w:b w:val="0"/>
              </w:rPr>
              <w:t>.1</w:t>
            </w:r>
          </w:p>
          <w:p w:rsidR="00B37121" w:rsidRPr="00522175" w:rsidRDefault="00B37121" w:rsidP="000D0C8C">
            <w:pPr>
              <w:pStyle w:val="Nadpis2"/>
              <w:numPr>
                <w:ilvl w:val="0"/>
                <w:numId w:val="0"/>
              </w:numPr>
              <w:spacing w:before="0" w:after="0"/>
              <w:rPr>
                <w:b w:val="0"/>
              </w:rPr>
            </w:pPr>
            <w:r w:rsidRPr="00522175">
              <w:rPr>
                <w:b w:val="0"/>
              </w:rPr>
              <w:t>M-5-3-04.2</w:t>
            </w:r>
          </w:p>
        </w:tc>
      </w:tr>
    </w:tbl>
    <w:p w:rsidR="00B37121" w:rsidRDefault="00B37121" w:rsidP="00B37121"/>
    <w:p w:rsidR="00B37121" w:rsidRDefault="00B37121" w:rsidP="00B37121"/>
    <w:p w:rsidR="000D0C8C" w:rsidRDefault="000D0C8C" w:rsidP="00B37121"/>
    <w:p w:rsidR="00B37121" w:rsidRDefault="00B37121" w:rsidP="00B37121"/>
    <w:p w:rsidR="00B37121" w:rsidRDefault="00B37121" w:rsidP="00B37121"/>
    <w:p w:rsidR="00B37121" w:rsidRDefault="00B37121" w:rsidP="00B37121"/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7161"/>
      </w:tblGrid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>Vzdělávací  obor</w:t>
            </w:r>
          </w:p>
        </w:tc>
        <w:tc>
          <w:tcPr>
            <w:tcW w:w="7161" w:type="dxa"/>
          </w:tcPr>
          <w:p w:rsidR="00B37121" w:rsidRDefault="00B37121" w:rsidP="00AF4668">
            <w:r>
              <w:t>Matematika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lastRenderedPageBreak/>
              <w:t>Ročník</w:t>
            </w:r>
          </w:p>
        </w:tc>
        <w:tc>
          <w:tcPr>
            <w:tcW w:w="7161" w:type="dxa"/>
          </w:tcPr>
          <w:p w:rsidR="00B37121" w:rsidRDefault="00B37121" w:rsidP="00AF4668">
            <w:r>
              <w:t>5.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>
              <w:rPr>
                <w:b/>
              </w:rPr>
              <w:t>Tematický okruh</w:t>
            </w:r>
          </w:p>
        </w:tc>
        <w:tc>
          <w:tcPr>
            <w:tcW w:w="7161" w:type="dxa"/>
            <w:tcBorders>
              <w:bottom w:val="single" w:sz="4" w:space="0" w:color="auto"/>
            </w:tcBorders>
          </w:tcPr>
          <w:p w:rsidR="00B37121" w:rsidRDefault="00B37121" w:rsidP="00AF4668">
            <w:r>
              <w:t>Geometrie v rovině a v prostoru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>Očekávaný výstup RVP ZV</w:t>
            </w:r>
          </w:p>
        </w:tc>
        <w:tc>
          <w:tcPr>
            <w:tcW w:w="7161" w:type="dxa"/>
            <w:shd w:val="clear" w:color="auto" w:fill="FFFF99"/>
          </w:tcPr>
          <w:p w:rsidR="00B37121" w:rsidRPr="00E10FFE" w:rsidRDefault="00B37121" w:rsidP="00AF4668">
            <w:pPr>
              <w:pStyle w:val="Nadpis2"/>
              <w:numPr>
                <w:ilvl w:val="0"/>
                <w:numId w:val="0"/>
              </w:numPr>
              <w:spacing w:before="0" w:after="0"/>
            </w:pPr>
            <w:r>
              <w:t>M-5-3-05</w:t>
            </w:r>
          </w:p>
          <w:p w:rsidR="00B37121" w:rsidRPr="00D34FA7" w:rsidRDefault="00B37121" w:rsidP="00AF4668">
            <w:r>
              <w:t xml:space="preserve">Žák </w:t>
            </w:r>
            <w:r w:rsidRPr="005C0A8D">
              <w:t xml:space="preserve">rozpozná </w:t>
            </w:r>
            <w:r w:rsidRPr="000E37FC">
              <w:rPr>
                <w:b/>
                <w:color w:val="FF0000"/>
              </w:rPr>
              <w:t>a znázorní ve čtvercové síti</w:t>
            </w:r>
            <w:r>
              <w:t xml:space="preserve"> jednoduché</w:t>
            </w:r>
            <w:r w:rsidRPr="005C0A8D">
              <w:t xml:space="preserve"> osově souměrné útvary a určí osu souměrnosti útvaru </w:t>
            </w:r>
            <w:r w:rsidRPr="000E37FC">
              <w:rPr>
                <w:b/>
                <w:color w:val="FF0000"/>
              </w:rPr>
              <w:t>překládáním papíru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>Indikátor</w:t>
            </w:r>
            <w:r>
              <w:rPr>
                <w:b/>
              </w:rPr>
              <w:t>y</w:t>
            </w:r>
          </w:p>
        </w:tc>
        <w:tc>
          <w:tcPr>
            <w:tcW w:w="7161" w:type="dxa"/>
          </w:tcPr>
          <w:p w:rsidR="00B37121" w:rsidRDefault="00B37121" w:rsidP="00AF4668">
            <w:pPr>
              <w:numPr>
                <w:ilvl w:val="0"/>
                <w:numId w:val="44"/>
              </w:numPr>
            </w:pPr>
            <w:r>
              <w:t>žák pozná osově souměrné útvary (i v reálném životě)</w:t>
            </w:r>
          </w:p>
          <w:p w:rsidR="00B37121" w:rsidRPr="000E37FC" w:rsidRDefault="00B37121" w:rsidP="00AF4668">
            <w:pPr>
              <w:numPr>
                <w:ilvl w:val="0"/>
                <w:numId w:val="44"/>
              </w:numPr>
              <w:rPr>
                <w:b/>
                <w:color w:val="FF0000"/>
              </w:rPr>
            </w:pPr>
            <w:r w:rsidRPr="000E37FC">
              <w:rPr>
                <w:b/>
                <w:color w:val="FF0000"/>
              </w:rPr>
              <w:t>žák určí překládáním papíru osu souměrnosti útvaru</w:t>
            </w:r>
          </w:p>
          <w:p w:rsidR="00B37121" w:rsidRPr="00803741" w:rsidRDefault="00B37121" w:rsidP="00AF4668">
            <w:pPr>
              <w:numPr>
                <w:ilvl w:val="0"/>
                <w:numId w:val="44"/>
              </w:numPr>
            </w:pPr>
            <w:r>
              <w:t>žák vytvoří ve čtvercové síti osově souměrný útvar</w:t>
            </w:r>
            <w:r w:rsidR="00163FE5">
              <w:t xml:space="preserve"> podle osy v lince mřížky</w:t>
            </w:r>
          </w:p>
        </w:tc>
      </w:tr>
      <w:tr w:rsidR="00B37121" w:rsidTr="00AF4668">
        <w:tc>
          <w:tcPr>
            <w:tcW w:w="9464" w:type="dxa"/>
            <w:gridSpan w:val="2"/>
          </w:tcPr>
          <w:p w:rsidR="00B37121" w:rsidRPr="008613B2" w:rsidRDefault="00B37121" w:rsidP="00AF4668">
            <w:pPr>
              <w:rPr>
                <w:b/>
              </w:rPr>
            </w:pPr>
            <w:r>
              <w:rPr>
                <w:b/>
              </w:rPr>
              <w:t xml:space="preserve">Ilustrační úloha </w:t>
            </w:r>
          </w:p>
        </w:tc>
      </w:tr>
      <w:tr w:rsidR="00B37121" w:rsidTr="00AF4668">
        <w:tc>
          <w:tcPr>
            <w:tcW w:w="9464" w:type="dxa"/>
            <w:gridSpan w:val="2"/>
          </w:tcPr>
          <w:p w:rsidR="00B37121" w:rsidRDefault="00B37121" w:rsidP="00AF4668"/>
          <w:p w:rsidR="00B37121" w:rsidRDefault="00B37121" w:rsidP="00AF4668">
            <w:r>
              <w:t>Doplň obrázky tak, aby vznikly osově souměrné útvary podle vyznačené osy souměrnosti.</w:t>
            </w:r>
          </w:p>
          <w:p w:rsidR="00B37121" w:rsidRDefault="00B37121" w:rsidP="00AF4668"/>
          <w:p w:rsidR="00B37121" w:rsidRDefault="007507C5" w:rsidP="00AF466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876675" cy="1495425"/>
                  <wp:effectExtent l="0" t="0" r="9525" b="9525"/>
                  <wp:docPr id="6" name="obrázek 6" descr="Popis: Bez názv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" descr="Popis: Bez názv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0574" b="61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667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7121" w:rsidRDefault="00B37121" w:rsidP="00AF4668"/>
          <w:p w:rsidR="00B37121" w:rsidRPr="00885898" w:rsidRDefault="00B37121" w:rsidP="00AF4668"/>
        </w:tc>
      </w:tr>
      <w:tr w:rsidR="00B37121" w:rsidTr="00AF4668">
        <w:tc>
          <w:tcPr>
            <w:tcW w:w="2303" w:type="dxa"/>
          </w:tcPr>
          <w:p w:rsidR="00B37121" w:rsidRDefault="00B37121" w:rsidP="00AF4668">
            <w:r w:rsidRPr="00097CF9">
              <w:rPr>
                <w:b/>
              </w:rPr>
              <w:t xml:space="preserve">Poznámky </w:t>
            </w:r>
          </w:p>
        </w:tc>
        <w:tc>
          <w:tcPr>
            <w:tcW w:w="7161" w:type="dxa"/>
          </w:tcPr>
          <w:p w:rsidR="00B37121" w:rsidRPr="000B2E48" w:rsidRDefault="00B37121" w:rsidP="00AF4668">
            <w:pPr>
              <w:pStyle w:val="Nadpis2"/>
              <w:numPr>
                <w:ilvl w:val="0"/>
                <w:numId w:val="0"/>
              </w:numPr>
              <w:spacing w:before="0" w:after="0"/>
              <w:rPr>
                <w:b w:val="0"/>
              </w:rPr>
            </w:pPr>
            <w:r w:rsidRPr="000B2E48">
              <w:rPr>
                <w:b w:val="0"/>
              </w:rPr>
              <w:t>M-5-3-05.3</w:t>
            </w:r>
          </w:p>
          <w:p w:rsidR="00B37121" w:rsidRDefault="00B37121" w:rsidP="00AF4668">
            <w:pPr>
              <w:rPr>
                <w:b/>
                <w:color w:val="FF0000"/>
              </w:rPr>
            </w:pPr>
          </w:p>
          <w:p w:rsidR="00B37121" w:rsidRPr="00885898" w:rsidRDefault="00B37121" w:rsidP="00AF4668">
            <w:r w:rsidRPr="00A23EA3">
              <w:rPr>
                <w:b/>
                <w:color w:val="FF0000"/>
              </w:rPr>
              <w:t>Indikátor</w:t>
            </w:r>
            <w:r>
              <w:rPr>
                <w:b/>
                <w:color w:val="FF0000"/>
              </w:rPr>
              <w:t xml:space="preserve">  2 </w:t>
            </w:r>
            <w:r w:rsidRPr="00A23EA3">
              <w:rPr>
                <w:b/>
                <w:color w:val="FF0000"/>
              </w:rPr>
              <w:t>nelze testovat elektronicky</w:t>
            </w:r>
            <w:r w:rsidR="000D0C8C">
              <w:rPr>
                <w:b/>
                <w:color w:val="FF0000"/>
              </w:rPr>
              <w:t>.</w:t>
            </w:r>
          </w:p>
        </w:tc>
      </w:tr>
    </w:tbl>
    <w:p w:rsidR="00B37121" w:rsidRPr="005C0A8D" w:rsidRDefault="00B37121" w:rsidP="00B37121">
      <w:r>
        <w:br w:type="page"/>
      </w:r>
      <w:bookmarkStart w:id="7" w:name="_Toc280174710"/>
      <w:r>
        <w:lastRenderedPageBreak/>
        <w:t xml:space="preserve">4. </w:t>
      </w:r>
      <w:r w:rsidRPr="008D4D2E">
        <w:t>NESTANDARDNÍ APLIKAČNÍ ÚLOHY A PROBLÉMY</w:t>
      </w:r>
      <w:bookmarkEnd w:id="7"/>
      <w:r w:rsidRPr="008D4D2E">
        <w:t xml:space="preserve"> </w:t>
      </w:r>
    </w:p>
    <w:p w:rsidR="00B37121" w:rsidRPr="00870617" w:rsidRDefault="00B37121" w:rsidP="00B37121"/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7161"/>
      </w:tblGrid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>Vzdělávací  obor</w:t>
            </w:r>
          </w:p>
        </w:tc>
        <w:tc>
          <w:tcPr>
            <w:tcW w:w="7161" w:type="dxa"/>
          </w:tcPr>
          <w:p w:rsidR="00B37121" w:rsidRDefault="00B37121" w:rsidP="00AF4668">
            <w:r>
              <w:t>Matematika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>Ročník</w:t>
            </w:r>
          </w:p>
        </w:tc>
        <w:tc>
          <w:tcPr>
            <w:tcW w:w="7161" w:type="dxa"/>
          </w:tcPr>
          <w:p w:rsidR="00B37121" w:rsidRDefault="00B37121" w:rsidP="00AF4668">
            <w:r>
              <w:t>5.</w:t>
            </w:r>
          </w:p>
        </w:tc>
      </w:tr>
      <w:tr w:rsidR="00B37121" w:rsidTr="001F634D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>
              <w:rPr>
                <w:b/>
              </w:rPr>
              <w:t>Tematický okruh</w:t>
            </w:r>
          </w:p>
        </w:tc>
        <w:tc>
          <w:tcPr>
            <w:tcW w:w="7161" w:type="dxa"/>
            <w:tcBorders>
              <w:bottom w:val="single" w:sz="4" w:space="0" w:color="auto"/>
            </w:tcBorders>
          </w:tcPr>
          <w:p w:rsidR="00B37121" w:rsidRDefault="00B37121" w:rsidP="00AF4668">
            <w:r>
              <w:t>Nestandardní aplikační úlohy a problémy</w:t>
            </w:r>
          </w:p>
        </w:tc>
      </w:tr>
      <w:tr w:rsidR="00B37121" w:rsidTr="001F634D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>Očekávaný výstup RVP ZV</w:t>
            </w:r>
          </w:p>
        </w:tc>
        <w:tc>
          <w:tcPr>
            <w:tcW w:w="7161" w:type="dxa"/>
            <w:shd w:val="clear" w:color="auto" w:fill="FFFF99"/>
          </w:tcPr>
          <w:p w:rsidR="00B37121" w:rsidRPr="00043F4D" w:rsidRDefault="00B37121" w:rsidP="00AF4668">
            <w:pPr>
              <w:pStyle w:val="Nadpis2"/>
              <w:numPr>
                <w:ilvl w:val="0"/>
                <w:numId w:val="0"/>
              </w:numPr>
              <w:spacing w:before="0" w:after="0"/>
              <w:rPr>
                <w:b w:val="0"/>
                <w:color w:val="000000"/>
              </w:rPr>
            </w:pPr>
            <w:r w:rsidRPr="001F634D">
              <w:rPr>
                <w:b w:val="0"/>
              </w:rPr>
              <w:t>M-5-4-01</w:t>
            </w:r>
            <w:r w:rsidRPr="001F634D">
              <w:rPr>
                <w:b w:val="0"/>
              </w:rPr>
              <w:br/>
            </w:r>
            <w:r w:rsidRPr="001F634D">
              <w:rPr>
                <w:b w:val="0"/>
                <w:color w:val="000000"/>
              </w:rPr>
              <w:t>Žák řeší jednoduché praktické slovní úlohy a problémy, jejichž řešení je do značné míry nezávislé na obvyklých postupech a algoritmech školské matematiky</w:t>
            </w:r>
          </w:p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>Indikátor</w:t>
            </w:r>
            <w:r>
              <w:rPr>
                <w:b/>
              </w:rPr>
              <w:t>y</w:t>
            </w:r>
          </w:p>
        </w:tc>
        <w:tc>
          <w:tcPr>
            <w:tcW w:w="7161" w:type="dxa"/>
          </w:tcPr>
          <w:p w:rsidR="00B37121" w:rsidRDefault="00B37121" w:rsidP="00AF4668">
            <w:pPr>
              <w:numPr>
                <w:ilvl w:val="0"/>
                <w:numId w:val="31"/>
              </w:numPr>
            </w:pPr>
            <w:r w:rsidRPr="00732030">
              <w:t xml:space="preserve">žák </w:t>
            </w:r>
            <w:r>
              <w:t xml:space="preserve">vyhledá v textu úlohy potřebné údaje a vztahy </w:t>
            </w:r>
          </w:p>
          <w:p w:rsidR="00B37121" w:rsidRPr="00732030" w:rsidRDefault="00B37121" w:rsidP="00AF4668">
            <w:pPr>
              <w:numPr>
                <w:ilvl w:val="0"/>
                <w:numId w:val="31"/>
              </w:numPr>
            </w:pPr>
            <w:r w:rsidRPr="00732030">
              <w:t xml:space="preserve">žák </w:t>
            </w:r>
            <w:r>
              <w:t xml:space="preserve">volí vhodné postupy pro </w:t>
            </w:r>
            <w:r w:rsidRPr="00732030">
              <w:t>řeš</w:t>
            </w:r>
            <w:r>
              <w:t>ení úlohy</w:t>
            </w:r>
          </w:p>
          <w:p w:rsidR="00B37121" w:rsidRPr="00043F4D" w:rsidRDefault="00B37121" w:rsidP="00AF4668">
            <w:pPr>
              <w:pStyle w:val="Nadpis2"/>
              <w:numPr>
                <w:ilvl w:val="0"/>
                <w:numId w:val="31"/>
              </w:numPr>
              <w:spacing w:before="0" w:after="0"/>
              <w:jc w:val="left"/>
              <w:rPr>
                <w:rFonts w:cs="Times New Roman"/>
                <w:b w:val="0"/>
                <w:color w:val="000000"/>
                <w:szCs w:val="24"/>
                <w:u w:val="single"/>
              </w:rPr>
            </w:pPr>
            <w:r w:rsidRPr="00043F4D">
              <w:rPr>
                <w:b w:val="0"/>
                <w:color w:val="000000"/>
              </w:rPr>
              <w:t>žák vyhodnotí výsledek úlohy</w:t>
            </w:r>
          </w:p>
        </w:tc>
      </w:tr>
      <w:tr w:rsidR="00B37121" w:rsidTr="00AF4668">
        <w:tc>
          <w:tcPr>
            <w:tcW w:w="9464" w:type="dxa"/>
            <w:gridSpan w:val="2"/>
          </w:tcPr>
          <w:p w:rsidR="00B37121" w:rsidRPr="008613B2" w:rsidRDefault="00B37121" w:rsidP="00AF4668">
            <w:pPr>
              <w:rPr>
                <w:b/>
              </w:rPr>
            </w:pPr>
            <w:r>
              <w:rPr>
                <w:b/>
              </w:rPr>
              <w:t xml:space="preserve">Ilustrační úloha </w:t>
            </w:r>
          </w:p>
        </w:tc>
      </w:tr>
      <w:tr w:rsidR="00B37121" w:rsidTr="00AF4668">
        <w:tc>
          <w:tcPr>
            <w:tcW w:w="9464" w:type="dxa"/>
            <w:gridSpan w:val="2"/>
          </w:tcPr>
          <w:p w:rsidR="00B37121" w:rsidRDefault="00B37121" w:rsidP="00AF4668"/>
          <w:p w:rsidR="00B37121" w:rsidRDefault="00B37121" w:rsidP="00AF4668">
            <w:r>
              <w:t>Maminka chce upéct perník. Troubu musí předehřát 15 minut a potom 40 minut bude perník péci. Perník má být upečený v jedenáct hodin. Kdy nejpozději musí maminka troubu zapnout?</w:t>
            </w:r>
          </w:p>
          <w:p w:rsidR="00B37121" w:rsidRDefault="00B37121" w:rsidP="00AF4668"/>
          <w:p w:rsidR="00B37121" w:rsidRDefault="00B37121" w:rsidP="00AF4668">
            <w:r>
              <w:t>a) 10:05</w:t>
            </w:r>
          </w:p>
          <w:p w:rsidR="00B37121" w:rsidRDefault="00B37121" w:rsidP="00AF4668">
            <w:r>
              <w:t>b) 10:15</w:t>
            </w:r>
          </w:p>
          <w:p w:rsidR="00B37121" w:rsidRDefault="00B37121" w:rsidP="00AF4668">
            <w:r>
              <w:t>c) 10:25</w:t>
            </w:r>
          </w:p>
          <w:p w:rsidR="00B37121" w:rsidRDefault="00B37121" w:rsidP="00AF4668">
            <w:r>
              <w:t>d) 10:55</w:t>
            </w:r>
          </w:p>
          <w:p w:rsidR="00B37121" w:rsidRDefault="00B37121" w:rsidP="00AF4668"/>
        </w:tc>
      </w:tr>
      <w:tr w:rsidR="00B37121" w:rsidTr="00AF4668">
        <w:tc>
          <w:tcPr>
            <w:tcW w:w="2303" w:type="dxa"/>
          </w:tcPr>
          <w:p w:rsidR="00B37121" w:rsidRPr="00097CF9" w:rsidRDefault="00B37121" w:rsidP="00AF4668">
            <w:pPr>
              <w:rPr>
                <w:b/>
              </w:rPr>
            </w:pPr>
            <w:r w:rsidRPr="00097CF9">
              <w:rPr>
                <w:b/>
              </w:rPr>
              <w:t xml:space="preserve">Poznámky </w:t>
            </w:r>
          </w:p>
        </w:tc>
        <w:tc>
          <w:tcPr>
            <w:tcW w:w="7161" w:type="dxa"/>
          </w:tcPr>
          <w:p w:rsidR="00B37121" w:rsidRDefault="00B37121" w:rsidP="00AF4668">
            <w:pPr>
              <w:pStyle w:val="Nadpis2"/>
              <w:numPr>
                <w:ilvl w:val="0"/>
                <w:numId w:val="0"/>
              </w:numPr>
              <w:spacing w:before="0" w:after="0"/>
              <w:rPr>
                <w:b w:val="0"/>
              </w:rPr>
            </w:pPr>
            <w:r w:rsidRPr="00043F4D">
              <w:rPr>
                <w:b w:val="0"/>
              </w:rPr>
              <w:t>M-5-4-01</w:t>
            </w:r>
            <w:r>
              <w:rPr>
                <w:b w:val="0"/>
              </w:rPr>
              <w:t>.1</w:t>
            </w:r>
          </w:p>
          <w:p w:rsidR="00B37121" w:rsidRDefault="00B37121" w:rsidP="00AF4668">
            <w:pPr>
              <w:pStyle w:val="Nadpis2"/>
              <w:numPr>
                <w:ilvl w:val="0"/>
                <w:numId w:val="0"/>
              </w:numPr>
              <w:spacing w:before="0" w:after="0"/>
              <w:rPr>
                <w:b w:val="0"/>
              </w:rPr>
            </w:pPr>
            <w:r w:rsidRPr="00043F4D">
              <w:rPr>
                <w:b w:val="0"/>
              </w:rPr>
              <w:t>M-5-4-01</w:t>
            </w:r>
            <w:r>
              <w:rPr>
                <w:b w:val="0"/>
              </w:rPr>
              <w:t>.2</w:t>
            </w:r>
          </w:p>
          <w:p w:rsidR="00B37121" w:rsidRPr="000D0C8C" w:rsidRDefault="00B37121" w:rsidP="000D0C8C">
            <w:pPr>
              <w:pStyle w:val="Nadpis2"/>
              <w:numPr>
                <w:ilvl w:val="0"/>
                <w:numId w:val="0"/>
              </w:numPr>
              <w:spacing w:before="0" w:after="0"/>
              <w:rPr>
                <w:b w:val="0"/>
              </w:rPr>
            </w:pPr>
            <w:r w:rsidRPr="000D0C8C">
              <w:rPr>
                <w:b w:val="0"/>
              </w:rPr>
              <w:t>M-5-4-01.3</w:t>
            </w:r>
          </w:p>
        </w:tc>
      </w:tr>
    </w:tbl>
    <w:p w:rsidR="00B37121" w:rsidRDefault="00B37121" w:rsidP="00B37121"/>
    <w:p w:rsidR="00B37121" w:rsidRDefault="00B37121" w:rsidP="00B37121">
      <w:r>
        <w:br w:type="page"/>
      </w:r>
    </w:p>
    <w:p w:rsidR="00B37121" w:rsidRDefault="00B37121" w:rsidP="00B37121">
      <w:pPr>
        <w:rPr>
          <w:b/>
        </w:rPr>
      </w:pPr>
    </w:p>
    <w:p w:rsidR="00C80926" w:rsidRDefault="00C80926" w:rsidP="00C80926">
      <w:pPr>
        <w:rPr>
          <w:b/>
        </w:rPr>
      </w:pPr>
    </w:p>
    <w:p w:rsidR="00C80926" w:rsidRDefault="00C80926" w:rsidP="00C80926">
      <w:pPr>
        <w:rPr>
          <w:b/>
        </w:rPr>
      </w:pPr>
    </w:p>
    <w:p w:rsidR="00C80926" w:rsidRDefault="00C80926" w:rsidP="00C80926">
      <w:pPr>
        <w:rPr>
          <w:b/>
        </w:rPr>
      </w:pPr>
    </w:p>
    <w:p w:rsidR="00C80926" w:rsidRDefault="00C80926" w:rsidP="00C80926">
      <w:pPr>
        <w:rPr>
          <w:b/>
        </w:rPr>
      </w:pPr>
    </w:p>
    <w:p w:rsidR="00C80926" w:rsidRDefault="00C80926" w:rsidP="00C80926">
      <w:pPr>
        <w:rPr>
          <w:b/>
        </w:rPr>
      </w:pPr>
    </w:p>
    <w:p w:rsidR="00C80926" w:rsidRDefault="00C80926" w:rsidP="00C80926">
      <w:pPr>
        <w:rPr>
          <w:b/>
        </w:rPr>
      </w:pPr>
    </w:p>
    <w:p w:rsidR="00C80926" w:rsidRDefault="00C80926" w:rsidP="00C80926">
      <w:pPr>
        <w:rPr>
          <w:b/>
        </w:rPr>
      </w:pPr>
    </w:p>
    <w:p w:rsidR="00C80926" w:rsidRDefault="00C80926" w:rsidP="00C80926">
      <w:pPr>
        <w:rPr>
          <w:b/>
        </w:rPr>
      </w:pPr>
    </w:p>
    <w:p w:rsidR="00C80926" w:rsidRDefault="00C80926" w:rsidP="00C80926">
      <w:pPr>
        <w:rPr>
          <w:b/>
        </w:rPr>
      </w:pPr>
    </w:p>
    <w:p w:rsidR="00C80926" w:rsidRDefault="00C80926" w:rsidP="00C80926">
      <w:pPr>
        <w:rPr>
          <w:b/>
        </w:rPr>
      </w:pPr>
    </w:p>
    <w:p w:rsidR="00C80926" w:rsidRDefault="00C80926" w:rsidP="00C80926">
      <w:pPr>
        <w:rPr>
          <w:b/>
        </w:rPr>
      </w:pPr>
    </w:p>
    <w:p w:rsidR="00C80926" w:rsidRDefault="00C80926" w:rsidP="00C80926">
      <w:pPr>
        <w:rPr>
          <w:b/>
        </w:rPr>
      </w:pPr>
    </w:p>
    <w:p w:rsidR="00C80926" w:rsidRDefault="00C80926" w:rsidP="00C80926">
      <w:pPr>
        <w:rPr>
          <w:b/>
        </w:rPr>
      </w:pPr>
    </w:p>
    <w:p w:rsidR="00C80926" w:rsidRDefault="00C80926" w:rsidP="00C80926">
      <w:pPr>
        <w:rPr>
          <w:b/>
        </w:rPr>
      </w:pPr>
    </w:p>
    <w:p w:rsidR="00C80926" w:rsidRDefault="00C80926" w:rsidP="00C80926">
      <w:pPr>
        <w:rPr>
          <w:b/>
        </w:rPr>
      </w:pPr>
    </w:p>
    <w:p w:rsidR="00C80926" w:rsidRDefault="00C80926" w:rsidP="00C80926">
      <w:pPr>
        <w:pStyle w:val="Obsah1"/>
        <w:rPr>
          <w:sz w:val="56"/>
          <w:szCs w:val="56"/>
        </w:rPr>
      </w:pPr>
      <w:r>
        <w:rPr>
          <w:sz w:val="56"/>
          <w:szCs w:val="56"/>
        </w:rPr>
        <w:t>2</w:t>
      </w:r>
      <w:r w:rsidRPr="00B82EBB">
        <w:rPr>
          <w:sz w:val="56"/>
          <w:szCs w:val="56"/>
        </w:rPr>
        <w:t>. stupeň</w:t>
      </w:r>
    </w:p>
    <w:p w:rsidR="006A7F78" w:rsidRPr="00B82EBB" w:rsidRDefault="00C80926" w:rsidP="006A7F78">
      <w:r>
        <w:br w:type="page"/>
      </w:r>
      <w:bookmarkEnd w:id="0"/>
    </w:p>
    <w:p w:rsidR="006A7F78" w:rsidRDefault="006A7F78" w:rsidP="006A7F78">
      <w:pPr>
        <w:pStyle w:val="Nadpis1"/>
        <w:numPr>
          <w:ilvl w:val="0"/>
          <w:numId w:val="0"/>
        </w:numPr>
        <w:ind w:left="432"/>
      </w:pPr>
      <w:bookmarkStart w:id="8" w:name="_Toc280174714"/>
      <w:r>
        <w:lastRenderedPageBreak/>
        <w:t xml:space="preserve">1. </w:t>
      </w:r>
      <w:r w:rsidRPr="005C0A8D">
        <w:t>ČÍSLO A P</w:t>
      </w:r>
      <w:r>
        <w:t>ROMĚNNÁ</w:t>
      </w:r>
      <w:r w:rsidRPr="005C0A8D">
        <w:t xml:space="preserve"> </w:t>
      </w:r>
    </w:p>
    <w:bookmarkEnd w:id="8"/>
    <w:p w:rsidR="006A7F78" w:rsidRPr="005A7774" w:rsidRDefault="006A7F78" w:rsidP="006A7F78"/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5"/>
        <w:gridCol w:w="8945"/>
      </w:tblGrid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Vzdělávací  obor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Matematika a její aplikace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Ročník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9.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Tematický okruh</w:t>
            </w:r>
          </w:p>
        </w:tc>
        <w:tc>
          <w:tcPr>
            <w:tcW w:w="8945" w:type="dxa"/>
            <w:tcBorders>
              <w:bottom w:val="single" w:sz="4" w:space="0" w:color="auto"/>
            </w:tcBorders>
          </w:tcPr>
          <w:p w:rsidR="006A7F78" w:rsidRPr="008E561D" w:rsidRDefault="006A7F78" w:rsidP="00B24F46">
            <w:pPr>
              <w:jc w:val="left"/>
              <w:rPr>
                <w:szCs w:val="22"/>
              </w:rPr>
            </w:pPr>
            <w:r w:rsidRPr="00FF7838">
              <w:t>Č</w:t>
            </w:r>
            <w:r>
              <w:t>íslo a proměnná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Očekávaný výstup RVP ZV</w:t>
            </w:r>
          </w:p>
        </w:tc>
        <w:tc>
          <w:tcPr>
            <w:tcW w:w="8945" w:type="dxa"/>
            <w:shd w:val="clear" w:color="auto" w:fill="FFFF99"/>
          </w:tcPr>
          <w:p w:rsidR="006A7F78" w:rsidRPr="0018058A" w:rsidRDefault="006A7F78" w:rsidP="00B24F46">
            <w:pPr>
              <w:rPr>
                <w:b/>
              </w:rPr>
            </w:pPr>
            <w:r w:rsidRPr="0018058A">
              <w:rPr>
                <w:b/>
              </w:rPr>
              <w:t>M-9-1-01</w:t>
            </w:r>
          </w:p>
          <w:p w:rsidR="006A7F78" w:rsidRPr="0018058A" w:rsidRDefault="006A7F78" w:rsidP="00B24F46">
            <w:pPr>
              <w:rPr>
                <w:bCs/>
              </w:rPr>
            </w:pPr>
            <w:r>
              <w:rPr>
                <w:bCs/>
                <w:iCs/>
              </w:rPr>
              <w:t xml:space="preserve">Žák </w:t>
            </w:r>
            <w:r w:rsidRPr="008C1138">
              <w:rPr>
                <w:bCs/>
                <w:iCs/>
              </w:rPr>
              <w:t>provádí početní operace v oboru celých a racionálních čísel; užívá ve výpočtech druhou mocninu a odmocninu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Indikátory</w:t>
            </w:r>
          </w:p>
        </w:tc>
        <w:tc>
          <w:tcPr>
            <w:tcW w:w="8945" w:type="dxa"/>
          </w:tcPr>
          <w:p w:rsidR="0040585A" w:rsidRDefault="0040585A" w:rsidP="00B24F46">
            <w:pPr>
              <w:numPr>
                <w:ilvl w:val="0"/>
                <w:numId w:val="5"/>
              </w:numPr>
              <w:tabs>
                <w:tab w:val="clear" w:pos="720"/>
                <w:tab w:val="num" w:pos="377"/>
              </w:tabs>
              <w:ind w:left="377" w:firstLine="17"/>
            </w:pPr>
            <w:r>
              <w:t>žák provádí základní početní operace se zlomky a desetinnými čísly</w:t>
            </w:r>
          </w:p>
          <w:p w:rsidR="006A7F78" w:rsidRDefault="006A7F78" w:rsidP="00B24F46">
            <w:pPr>
              <w:numPr>
                <w:ilvl w:val="0"/>
                <w:numId w:val="5"/>
              </w:numPr>
              <w:tabs>
                <w:tab w:val="clear" w:pos="720"/>
                <w:tab w:val="num" w:pos="377"/>
              </w:tabs>
              <w:ind w:left="377" w:firstLine="17"/>
            </w:pPr>
            <w:r>
              <w:t xml:space="preserve">žák dodržuje pravidla pro pořadí početních operací v oboru celých a racionálních čísel, využívá vlastností operací sčítání a násobení (komutativnost, asociativnost, distributivnost) při úpravě výrazů </w:t>
            </w:r>
          </w:p>
          <w:p w:rsidR="006A7F78" w:rsidRDefault="006A7F78" w:rsidP="00B24F46">
            <w:pPr>
              <w:numPr>
                <w:ilvl w:val="0"/>
                <w:numId w:val="5"/>
              </w:numPr>
              <w:tabs>
                <w:tab w:val="clear" w:pos="720"/>
                <w:tab w:val="num" w:pos="377"/>
              </w:tabs>
              <w:ind w:left="377" w:firstLine="17"/>
            </w:pPr>
            <w:r>
              <w:t xml:space="preserve">žák vyznačí na číselné ose racionální číslo a číslo k němu opačné </w:t>
            </w:r>
          </w:p>
          <w:p w:rsidR="006A7F78" w:rsidRDefault="006A7F78" w:rsidP="00B24F46">
            <w:pPr>
              <w:numPr>
                <w:ilvl w:val="0"/>
                <w:numId w:val="5"/>
              </w:numPr>
              <w:tabs>
                <w:tab w:val="clear" w:pos="720"/>
                <w:tab w:val="num" w:pos="377"/>
              </w:tabs>
              <w:ind w:left="377" w:firstLine="17"/>
            </w:pPr>
            <w:r>
              <w:t xml:space="preserve">žák užívá znalosti druhých mocnin celých čísel od 1 do 20 </w:t>
            </w:r>
            <w:r w:rsidR="0040585A">
              <w:t>(i ke stanovení odpovídajících druhých odmocnin)</w:t>
            </w:r>
          </w:p>
          <w:p w:rsidR="006A7F78" w:rsidRDefault="006A7F78" w:rsidP="00B24F46">
            <w:pPr>
              <w:numPr>
                <w:ilvl w:val="0"/>
                <w:numId w:val="5"/>
              </w:numPr>
              <w:tabs>
                <w:tab w:val="clear" w:pos="720"/>
                <w:tab w:val="num" w:pos="377"/>
              </w:tabs>
              <w:ind w:left="377" w:firstLine="17"/>
            </w:pPr>
            <w:r>
              <w:t xml:space="preserve">žák </w:t>
            </w:r>
            <w:r w:rsidRPr="00CB4CC7">
              <w:t>určí</w:t>
            </w:r>
            <w:r>
              <w:t xml:space="preserve"> rozvinutý zápis přirozeného čísla v desítkové soustavě </w:t>
            </w:r>
          </w:p>
          <w:p w:rsidR="006A7F78" w:rsidRDefault="006A7F78" w:rsidP="00B24F46">
            <w:pPr>
              <w:numPr>
                <w:ilvl w:val="0"/>
                <w:numId w:val="5"/>
              </w:numPr>
              <w:tabs>
                <w:tab w:val="clear" w:pos="720"/>
                <w:tab w:val="num" w:pos="377"/>
              </w:tabs>
              <w:ind w:left="377" w:firstLine="17"/>
            </w:pPr>
            <w:r>
              <w:t xml:space="preserve">žák provádí základní úpravy zlomků (rozšiřuje a krátí zlomek, zjednoduší složený zlomek, vyjádří zlomek v základním tvaru, určí převrácené číslo, počítá se smíšenými čísly) </w:t>
            </w:r>
          </w:p>
          <w:p w:rsidR="006A7F78" w:rsidRDefault="006A7F78" w:rsidP="00B24F46">
            <w:pPr>
              <w:numPr>
                <w:ilvl w:val="0"/>
                <w:numId w:val="5"/>
              </w:numPr>
              <w:tabs>
                <w:tab w:val="clear" w:pos="720"/>
                <w:tab w:val="num" w:pos="377"/>
              </w:tabs>
              <w:ind w:left="377" w:firstLine="17"/>
            </w:pPr>
            <w:r>
              <w:t>žák určí absolutní hodnotu celého čísla a využívá její geometrickou interpretaci</w:t>
            </w:r>
          </w:p>
        </w:tc>
      </w:tr>
      <w:tr w:rsidR="006A7F78">
        <w:tc>
          <w:tcPr>
            <w:tcW w:w="10440" w:type="dxa"/>
            <w:gridSpan w:val="2"/>
          </w:tcPr>
          <w:p w:rsidR="006A7F78" w:rsidRPr="008E561D" w:rsidRDefault="006A7F78" w:rsidP="00B24F46">
            <w:pPr>
              <w:rPr>
                <w:b/>
              </w:rPr>
            </w:pPr>
            <w:r>
              <w:rPr>
                <w:b/>
              </w:rPr>
              <w:t xml:space="preserve">Ilustrační úloha </w:t>
            </w:r>
          </w:p>
        </w:tc>
      </w:tr>
      <w:tr w:rsidR="006A7F78">
        <w:tc>
          <w:tcPr>
            <w:tcW w:w="10440" w:type="dxa"/>
            <w:gridSpan w:val="2"/>
          </w:tcPr>
          <w:p w:rsidR="006A7F78" w:rsidRDefault="006A7F78" w:rsidP="00B24F46">
            <w:pPr>
              <w:rPr>
                <w:sz w:val="20"/>
                <w:szCs w:val="20"/>
              </w:rPr>
            </w:pPr>
          </w:p>
          <w:p w:rsidR="006A7F78" w:rsidRDefault="006A7F78" w:rsidP="00B24F46">
            <w:pPr>
              <w:rPr>
                <w:sz w:val="20"/>
                <w:szCs w:val="20"/>
              </w:rPr>
            </w:pPr>
            <w:r w:rsidRPr="00F76C36">
              <w:rPr>
                <w:sz w:val="20"/>
                <w:szCs w:val="20"/>
              </w:rPr>
              <w:t>Vypočtěte hodnoty B, C, D, E a jejich obrazy umístěte na číselné ose podobně jako obraz čísla A.</w:t>
            </w:r>
          </w:p>
          <w:p w:rsidR="006A7F78" w:rsidRPr="00F76C36" w:rsidRDefault="006A7F78" w:rsidP="00B24F46">
            <w:pPr>
              <w:rPr>
                <w:sz w:val="20"/>
                <w:szCs w:val="20"/>
              </w:rPr>
            </w:pPr>
          </w:p>
          <w:p w:rsidR="006A7F78" w:rsidRPr="00F76C36" w:rsidRDefault="006A7F78" w:rsidP="00B24F46">
            <w:r w:rsidRPr="00F76C36">
              <w:rPr>
                <w:sz w:val="20"/>
                <w:szCs w:val="20"/>
              </w:rPr>
              <w:t xml:space="preserve">Vzor: A = 10 </w:t>
            </w:r>
            <w:r w:rsidRPr="003B523C">
              <w:rPr>
                <w:b/>
                <w:sz w:val="20"/>
                <w:szCs w:val="20"/>
              </w:rPr>
              <w:t>.</w:t>
            </w:r>
            <w:r w:rsidRPr="00F76C36">
              <w:rPr>
                <w:sz w:val="20"/>
                <w:szCs w:val="20"/>
              </w:rPr>
              <w:t xml:space="preserve"> 12 – 11</w:t>
            </w:r>
            <w:r w:rsidRPr="00F76C36">
              <w:rPr>
                <w:sz w:val="20"/>
                <w:szCs w:val="20"/>
                <w:vertAlign w:val="superscript"/>
              </w:rPr>
              <w:t>2</w:t>
            </w:r>
            <w:r w:rsidRPr="00F76C36">
              <w:rPr>
                <w:sz w:val="20"/>
                <w:szCs w:val="20"/>
              </w:rPr>
              <w:t xml:space="preserve"> = 120 – 121 = – 1 </w:t>
            </w:r>
          </w:p>
          <w:p w:rsidR="006A7F78" w:rsidRDefault="007507C5" w:rsidP="00B24F46">
            <w:r>
              <w:rPr>
                <w:b/>
                <w:noProof/>
              </w:rPr>
              <w:drawing>
                <wp:inline distT="0" distB="0" distL="0" distR="0">
                  <wp:extent cx="5038725" cy="1743075"/>
                  <wp:effectExtent l="0" t="0" r="9525" b="9525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12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34" t="50952" r="28000" b="20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7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F78" w:rsidRDefault="006A7F78" w:rsidP="00B24F46"/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 xml:space="preserve">Poznámky </w:t>
            </w:r>
          </w:p>
        </w:tc>
        <w:tc>
          <w:tcPr>
            <w:tcW w:w="8945" w:type="dxa"/>
          </w:tcPr>
          <w:p w:rsidR="001F634D" w:rsidRDefault="001F634D" w:rsidP="001F634D">
            <w:r w:rsidRPr="001F634D">
              <w:t>M-9-1-01</w:t>
            </w:r>
            <w:r>
              <w:t>.3</w:t>
            </w:r>
          </w:p>
          <w:p w:rsidR="006A7F78" w:rsidRDefault="001F634D" w:rsidP="00B24F46">
            <w:r w:rsidRPr="001F634D">
              <w:t>M-9-1-01</w:t>
            </w:r>
            <w:r>
              <w:t>.4</w:t>
            </w:r>
          </w:p>
        </w:tc>
      </w:tr>
    </w:tbl>
    <w:p w:rsidR="006A7F78" w:rsidRDefault="006A7F78" w:rsidP="006A7F78"/>
    <w:p w:rsidR="006A7F78" w:rsidRPr="005A7774" w:rsidRDefault="006A7F78" w:rsidP="006A7F78">
      <w:r>
        <w:br w:type="page"/>
      </w:r>
    </w:p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5"/>
        <w:gridCol w:w="8945"/>
      </w:tblGrid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lastRenderedPageBreak/>
              <w:t>Vzdělávací  obor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Matematika a její aplikace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Ročník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9.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Tematický okruh</w:t>
            </w:r>
          </w:p>
        </w:tc>
        <w:tc>
          <w:tcPr>
            <w:tcW w:w="8945" w:type="dxa"/>
            <w:tcBorders>
              <w:bottom w:val="single" w:sz="4" w:space="0" w:color="auto"/>
            </w:tcBorders>
          </w:tcPr>
          <w:p w:rsidR="006A7F78" w:rsidRPr="008E561D" w:rsidRDefault="006A7F78" w:rsidP="00B24F46">
            <w:pPr>
              <w:jc w:val="left"/>
              <w:rPr>
                <w:szCs w:val="22"/>
              </w:rPr>
            </w:pPr>
            <w:r w:rsidRPr="00FF7838">
              <w:t>Č</w:t>
            </w:r>
            <w:r>
              <w:t>íslo a proměnná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Očekávaný výstup RVP ZV</w:t>
            </w:r>
          </w:p>
        </w:tc>
        <w:tc>
          <w:tcPr>
            <w:tcW w:w="8945" w:type="dxa"/>
            <w:shd w:val="clear" w:color="auto" w:fill="FFFF99"/>
          </w:tcPr>
          <w:p w:rsidR="006A7F78" w:rsidRPr="00273209" w:rsidRDefault="006A7F78" w:rsidP="00B24F46">
            <w:pPr>
              <w:rPr>
                <w:b/>
              </w:rPr>
            </w:pPr>
            <w:r w:rsidRPr="00273209">
              <w:rPr>
                <w:b/>
              </w:rPr>
              <w:t>M-9-1-02</w:t>
            </w:r>
          </w:p>
          <w:p w:rsidR="006A7F78" w:rsidRPr="00273209" w:rsidRDefault="006A7F78" w:rsidP="00B24F46">
            <w:r w:rsidRPr="00273209">
              <w:t xml:space="preserve">Žák zaokrouhluje a provádí odhady s danou přesností, </w:t>
            </w:r>
            <w:r w:rsidRPr="00395E58">
              <w:t>účelně využívá kalkulátor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Indikátory</w:t>
            </w:r>
          </w:p>
        </w:tc>
        <w:tc>
          <w:tcPr>
            <w:tcW w:w="8945" w:type="dxa"/>
          </w:tcPr>
          <w:p w:rsidR="006A7F78" w:rsidRDefault="006A7F78" w:rsidP="00B24F46">
            <w:pPr>
              <w:numPr>
                <w:ilvl w:val="0"/>
                <w:numId w:val="7"/>
              </w:numPr>
            </w:pPr>
            <w:r>
              <w:t xml:space="preserve">žák zaokrouhluje čísla s danou přesností  </w:t>
            </w:r>
          </w:p>
          <w:p w:rsidR="006A7F78" w:rsidRDefault="006A7F78" w:rsidP="00B24F46">
            <w:pPr>
              <w:numPr>
                <w:ilvl w:val="0"/>
                <w:numId w:val="7"/>
              </w:numPr>
            </w:pPr>
            <w:r>
              <w:t xml:space="preserve">žák využívá pro kontrolu výsledku odhad </w:t>
            </w:r>
          </w:p>
          <w:p w:rsidR="006A7F78" w:rsidRPr="00395E58" w:rsidRDefault="006A7F78" w:rsidP="00B24F46">
            <w:pPr>
              <w:numPr>
                <w:ilvl w:val="0"/>
                <w:numId w:val="7"/>
              </w:numPr>
            </w:pPr>
            <w:r w:rsidRPr="00395E58">
              <w:t xml:space="preserve">žák účelně a efektivně využívá kalkulátor </w:t>
            </w:r>
          </w:p>
        </w:tc>
      </w:tr>
      <w:tr w:rsidR="006A7F78" w:rsidRPr="008E561D">
        <w:tc>
          <w:tcPr>
            <w:tcW w:w="10440" w:type="dxa"/>
            <w:gridSpan w:val="2"/>
          </w:tcPr>
          <w:p w:rsidR="006A7F78" w:rsidRPr="008E561D" w:rsidRDefault="006A7F78" w:rsidP="00B24F46">
            <w:pPr>
              <w:rPr>
                <w:b/>
              </w:rPr>
            </w:pPr>
            <w:r>
              <w:rPr>
                <w:b/>
              </w:rPr>
              <w:t xml:space="preserve">Ilustrační úloha </w:t>
            </w:r>
          </w:p>
        </w:tc>
      </w:tr>
      <w:tr w:rsidR="006A7F78">
        <w:tc>
          <w:tcPr>
            <w:tcW w:w="10440" w:type="dxa"/>
            <w:gridSpan w:val="2"/>
          </w:tcPr>
          <w:p w:rsidR="006A7F78" w:rsidRDefault="006A7F78" w:rsidP="00B24F46"/>
          <w:p w:rsidR="006A7F78" w:rsidRDefault="006A7F78" w:rsidP="00B24F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Vypočtěte hodnoty A, B a výsledek zaokrouhlete na jedno desetinné místo:</w:t>
            </w:r>
          </w:p>
          <w:p w:rsidR="006A7F78" w:rsidRDefault="006A7F78" w:rsidP="00B24F46">
            <w:pPr>
              <w:rPr>
                <w:sz w:val="20"/>
                <w:szCs w:val="20"/>
              </w:rPr>
            </w:pPr>
          </w:p>
          <w:p w:rsidR="006A7F78" w:rsidRDefault="006A7F78" w:rsidP="00B24F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= 0,6 . 5</w:t>
            </w:r>
            <w:r w:rsidRPr="00F76C36">
              <w:rPr>
                <w:sz w:val="20"/>
                <w:szCs w:val="20"/>
              </w:rPr>
              <w:t xml:space="preserve"> – 1</w:t>
            </w:r>
            <w:r>
              <w:rPr>
                <w:sz w:val="20"/>
                <w:szCs w:val="20"/>
              </w:rPr>
              <w:t>,2</w:t>
            </w:r>
            <w:r w:rsidRPr="00F76C36">
              <w:rPr>
                <w:sz w:val="20"/>
                <w:szCs w:val="20"/>
                <w:vertAlign w:val="superscript"/>
              </w:rPr>
              <w:t>2</w:t>
            </w:r>
            <w:r w:rsidRPr="00F76C36">
              <w:rPr>
                <w:sz w:val="20"/>
                <w:szCs w:val="20"/>
              </w:rPr>
              <w:t xml:space="preserve"> = </w:t>
            </w:r>
          </w:p>
          <w:p w:rsidR="006A7F78" w:rsidRDefault="006A7F78" w:rsidP="00B24F46">
            <w:pPr>
              <w:rPr>
                <w:sz w:val="20"/>
                <w:szCs w:val="20"/>
              </w:rPr>
            </w:pPr>
          </w:p>
          <w:p w:rsidR="006A7F78" w:rsidRDefault="006A7F78" w:rsidP="00B24F46">
            <w:r>
              <w:rPr>
                <w:sz w:val="20"/>
                <w:szCs w:val="20"/>
              </w:rPr>
              <w:t xml:space="preserve">B = </w:t>
            </w:r>
            <w:r w:rsidRPr="002F5A43">
              <w:rPr>
                <w:position w:val="-10"/>
                <w:sz w:val="20"/>
                <w:szCs w:val="20"/>
              </w:rPr>
              <w:object w:dxaOrig="1900" w:dyaOrig="3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5.25pt;height:19.5pt" o:ole="">
                  <v:imagedata r:id="rId12" o:title=""/>
                </v:shape>
                <o:OLEObject Type="Embed" ProgID="Equation.3" ShapeID="_x0000_i1025" DrawAspect="Content" ObjectID="_1439660487" r:id="rId13"/>
              </w:object>
            </w:r>
          </w:p>
          <w:p w:rsidR="006A7F78" w:rsidRDefault="006A7F78" w:rsidP="00B24F46"/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 xml:space="preserve">Poznámky </w:t>
            </w:r>
          </w:p>
        </w:tc>
        <w:tc>
          <w:tcPr>
            <w:tcW w:w="8945" w:type="dxa"/>
          </w:tcPr>
          <w:p w:rsidR="006A7F78" w:rsidRPr="000D0C8C" w:rsidRDefault="001F634D" w:rsidP="00B24F46">
            <w:r w:rsidRPr="001F634D">
              <w:t>M-9-1-0</w:t>
            </w:r>
            <w:r>
              <w:t>2.1</w:t>
            </w:r>
          </w:p>
        </w:tc>
      </w:tr>
    </w:tbl>
    <w:p w:rsidR="006A7F78" w:rsidRDefault="006A7F78" w:rsidP="006A7F78">
      <w:pPr>
        <w:rPr>
          <w:rFonts w:cs="Arial"/>
          <w:b/>
          <w:bCs/>
          <w:iCs/>
          <w:szCs w:val="28"/>
        </w:rPr>
      </w:pPr>
    </w:p>
    <w:p w:rsidR="006A7F78" w:rsidRDefault="006A7F78" w:rsidP="006A7F78">
      <w:r>
        <w:rPr>
          <w:rFonts w:cs="Arial"/>
          <w:b/>
          <w:bCs/>
          <w:iCs/>
          <w:szCs w:val="28"/>
        </w:rPr>
        <w:br w:type="page"/>
      </w:r>
      <w:r w:rsidRPr="008D4D2E">
        <w:lastRenderedPageBreak/>
        <w:t xml:space="preserve"> </w:t>
      </w:r>
    </w:p>
    <w:p w:rsidR="006A7F78" w:rsidRPr="005A7774" w:rsidRDefault="006A7F78" w:rsidP="006A7F78"/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5"/>
        <w:gridCol w:w="8945"/>
      </w:tblGrid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Vzdělávací  obor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Matematika a její aplikace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Ročník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9.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Tematický okruh</w:t>
            </w:r>
          </w:p>
        </w:tc>
        <w:tc>
          <w:tcPr>
            <w:tcW w:w="8945" w:type="dxa"/>
            <w:tcBorders>
              <w:bottom w:val="single" w:sz="4" w:space="0" w:color="auto"/>
            </w:tcBorders>
          </w:tcPr>
          <w:p w:rsidR="006A7F78" w:rsidRPr="008E561D" w:rsidRDefault="006A7F78" w:rsidP="00B24F46">
            <w:pPr>
              <w:jc w:val="left"/>
              <w:rPr>
                <w:szCs w:val="22"/>
              </w:rPr>
            </w:pPr>
            <w:r w:rsidRPr="00FF7838">
              <w:t>Č</w:t>
            </w:r>
            <w:r>
              <w:t>íslo a proměnná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Očekávaný výstup RVP ZV</w:t>
            </w:r>
          </w:p>
        </w:tc>
        <w:tc>
          <w:tcPr>
            <w:tcW w:w="8945" w:type="dxa"/>
            <w:shd w:val="clear" w:color="auto" w:fill="FFFF99"/>
          </w:tcPr>
          <w:p w:rsidR="006A7F78" w:rsidRPr="000D5609" w:rsidRDefault="006A7F78" w:rsidP="00B24F46">
            <w:pPr>
              <w:rPr>
                <w:b/>
              </w:rPr>
            </w:pPr>
            <w:r w:rsidRPr="000D5609">
              <w:rPr>
                <w:b/>
              </w:rPr>
              <w:t>M-9-1-03</w:t>
            </w:r>
          </w:p>
          <w:p w:rsidR="006A7F78" w:rsidRDefault="006A7F78" w:rsidP="00B24F46">
            <w:r>
              <w:rPr>
                <w:bCs/>
                <w:iCs/>
              </w:rPr>
              <w:t xml:space="preserve">Žák </w:t>
            </w:r>
            <w:r w:rsidRPr="0030165E">
              <w:rPr>
                <w:bCs/>
                <w:iCs/>
              </w:rPr>
              <w:t xml:space="preserve">modeluje </w:t>
            </w:r>
            <w:r>
              <w:rPr>
                <w:bCs/>
                <w:iCs/>
              </w:rPr>
              <w:t xml:space="preserve">a </w:t>
            </w:r>
            <w:r w:rsidRPr="008C1138">
              <w:rPr>
                <w:bCs/>
                <w:iCs/>
              </w:rPr>
              <w:t>řeší situace s využitím dělitelnosti v oboru přirozených čísel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Indikátory</w:t>
            </w:r>
          </w:p>
        </w:tc>
        <w:tc>
          <w:tcPr>
            <w:tcW w:w="8945" w:type="dxa"/>
          </w:tcPr>
          <w:p w:rsidR="006A7F78" w:rsidRDefault="006A7F78" w:rsidP="00B24F46">
            <w:pPr>
              <w:numPr>
                <w:ilvl w:val="0"/>
                <w:numId w:val="8"/>
              </w:numPr>
            </w:pPr>
            <w:r>
              <w:t xml:space="preserve">žák rozlišuje pojmy prvočíslo a číslo složené; společný dělitel a společný násobek (určí je pro skupinu dvou nebo tří přirozených čísel) </w:t>
            </w:r>
          </w:p>
          <w:p w:rsidR="006A7F78" w:rsidRDefault="006A7F78" w:rsidP="00B24F46">
            <w:pPr>
              <w:numPr>
                <w:ilvl w:val="0"/>
                <w:numId w:val="8"/>
              </w:numPr>
            </w:pPr>
            <w:r>
              <w:t>žák najde nejmenší společný násobek a největší</w:t>
            </w:r>
            <w:r w:rsidR="00395E58">
              <w:t>ho společného</w:t>
            </w:r>
            <w:r>
              <w:t xml:space="preserve"> dělitel</w:t>
            </w:r>
            <w:r w:rsidR="00395E58">
              <w:t>e</w:t>
            </w:r>
            <w:r>
              <w:t xml:space="preserve"> dvou přirozených čísel </w:t>
            </w:r>
          </w:p>
          <w:p w:rsidR="006A7F78" w:rsidRDefault="006A7F78" w:rsidP="00B24F46">
            <w:pPr>
              <w:numPr>
                <w:ilvl w:val="0"/>
                <w:numId w:val="8"/>
              </w:numPr>
            </w:pPr>
            <w:r>
              <w:t xml:space="preserve">žák využívá  kritéria dělitelnosti (2, 3, 4, 5, 9, 10, 25, 50, 100) </w:t>
            </w:r>
          </w:p>
          <w:p w:rsidR="006A7F78" w:rsidRDefault="006A7F78" w:rsidP="00B24F46">
            <w:pPr>
              <w:numPr>
                <w:ilvl w:val="0"/>
                <w:numId w:val="8"/>
              </w:numPr>
            </w:pPr>
            <w:r>
              <w:t xml:space="preserve">žák řeší slovní úlohu s využitím dělitelnosti  </w:t>
            </w:r>
          </w:p>
          <w:p w:rsidR="006A7F78" w:rsidRPr="00C41468" w:rsidRDefault="006A7F78" w:rsidP="00B24F46">
            <w:pPr>
              <w:numPr>
                <w:ilvl w:val="0"/>
                <w:numId w:val="8"/>
              </w:numPr>
              <w:rPr>
                <w:b/>
                <w:color w:val="008000"/>
              </w:rPr>
            </w:pPr>
            <w:r w:rsidRPr="00C41468">
              <w:rPr>
                <w:b/>
                <w:color w:val="008000"/>
              </w:rPr>
              <w:t>žák vytvoří slovní úlohu na využití dělitelnosti</w:t>
            </w:r>
          </w:p>
        </w:tc>
      </w:tr>
      <w:tr w:rsidR="006A7F78">
        <w:tc>
          <w:tcPr>
            <w:tcW w:w="10440" w:type="dxa"/>
            <w:gridSpan w:val="2"/>
          </w:tcPr>
          <w:p w:rsidR="006A7F78" w:rsidRPr="008E561D" w:rsidRDefault="006A7F78" w:rsidP="00B24F46">
            <w:pPr>
              <w:rPr>
                <w:b/>
              </w:rPr>
            </w:pPr>
            <w:r>
              <w:rPr>
                <w:b/>
              </w:rPr>
              <w:t xml:space="preserve">Ilustrační úloha </w:t>
            </w:r>
          </w:p>
        </w:tc>
      </w:tr>
      <w:tr w:rsidR="006A7F78">
        <w:tc>
          <w:tcPr>
            <w:tcW w:w="10440" w:type="dxa"/>
            <w:gridSpan w:val="2"/>
          </w:tcPr>
          <w:p w:rsidR="006A7F78" w:rsidRDefault="006A7F78" w:rsidP="00B24F46"/>
          <w:p w:rsidR="006A7F78" w:rsidRDefault="007507C5" w:rsidP="00B24F46">
            <w:r>
              <w:rPr>
                <w:noProof/>
              </w:rPr>
              <w:drawing>
                <wp:inline distT="0" distB="0" distL="0" distR="0">
                  <wp:extent cx="5895975" cy="485775"/>
                  <wp:effectExtent l="0" t="0" r="9525" b="9525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lum bright="-12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83" t="49106" r="25584" b="43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59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F78" w:rsidRDefault="006A7F78" w:rsidP="00B24F46"/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 xml:space="preserve">Poznámky </w:t>
            </w:r>
          </w:p>
        </w:tc>
        <w:tc>
          <w:tcPr>
            <w:tcW w:w="8945" w:type="dxa"/>
          </w:tcPr>
          <w:p w:rsidR="001F634D" w:rsidRPr="001F634D" w:rsidRDefault="001F634D" w:rsidP="001F634D">
            <w:r w:rsidRPr="001F634D">
              <w:t>M-9-1-0</w:t>
            </w:r>
            <w:r>
              <w:t>3.2</w:t>
            </w:r>
          </w:p>
          <w:p w:rsidR="000D0C8C" w:rsidRDefault="000D0C8C" w:rsidP="000D0C8C">
            <w:pPr>
              <w:ind w:left="360"/>
              <w:rPr>
                <w:b/>
                <w:color w:val="008000"/>
              </w:rPr>
            </w:pPr>
          </w:p>
          <w:p w:rsidR="001F634D" w:rsidRPr="00C41468" w:rsidRDefault="000D0C8C" w:rsidP="000D0C8C">
            <w:pPr>
              <w:rPr>
                <w:b/>
                <w:color w:val="008000"/>
              </w:rPr>
            </w:pPr>
            <w:r w:rsidRPr="00C41468">
              <w:rPr>
                <w:b/>
                <w:color w:val="008000"/>
              </w:rPr>
              <w:t xml:space="preserve">Indikátor 5 lze </w:t>
            </w:r>
            <w:r>
              <w:rPr>
                <w:b/>
                <w:color w:val="008000"/>
              </w:rPr>
              <w:t>testovat pouze otevřenou úlohou.</w:t>
            </w:r>
          </w:p>
        </w:tc>
      </w:tr>
    </w:tbl>
    <w:p w:rsidR="006A7F78" w:rsidRDefault="006A7F78" w:rsidP="006A7F78"/>
    <w:p w:rsidR="006A7F78" w:rsidRDefault="006A7F78" w:rsidP="006A7F78">
      <w:r>
        <w:br w:type="page"/>
      </w:r>
      <w:r w:rsidRPr="008D4D2E">
        <w:lastRenderedPageBreak/>
        <w:t xml:space="preserve"> </w:t>
      </w:r>
    </w:p>
    <w:p w:rsidR="006A7F78" w:rsidRPr="005A7774" w:rsidRDefault="006A7F78" w:rsidP="006A7F78"/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5"/>
        <w:gridCol w:w="8945"/>
      </w:tblGrid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Vzdělávací  obor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Matematika a její aplikace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Ročník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9.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Tematický okruh</w:t>
            </w:r>
          </w:p>
        </w:tc>
        <w:tc>
          <w:tcPr>
            <w:tcW w:w="8945" w:type="dxa"/>
            <w:tcBorders>
              <w:bottom w:val="single" w:sz="4" w:space="0" w:color="auto"/>
            </w:tcBorders>
          </w:tcPr>
          <w:p w:rsidR="006A7F78" w:rsidRPr="008E561D" w:rsidRDefault="006A7F78" w:rsidP="00B24F46">
            <w:pPr>
              <w:jc w:val="left"/>
              <w:rPr>
                <w:szCs w:val="22"/>
              </w:rPr>
            </w:pPr>
            <w:r w:rsidRPr="00FF7838">
              <w:t>Č</w:t>
            </w:r>
            <w:r>
              <w:t>íslo a proměnná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Očekávaný výstup RVP ZV</w:t>
            </w:r>
          </w:p>
        </w:tc>
        <w:tc>
          <w:tcPr>
            <w:tcW w:w="8945" w:type="dxa"/>
            <w:shd w:val="clear" w:color="auto" w:fill="FFFF99"/>
          </w:tcPr>
          <w:p w:rsidR="006A7F78" w:rsidRPr="000D5609" w:rsidRDefault="006A7F78" w:rsidP="00B24F46">
            <w:pPr>
              <w:rPr>
                <w:b/>
              </w:rPr>
            </w:pPr>
            <w:r w:rsidRPr="000D5609">
              <w:rPr>
                <w:b/>
              </w:rPr>
              <w:t>M-9-1-04</w:t>
            </w:r>
          </w:p>
          <w:p w:rsidR="006A7F78" w:rsidRDefault="006A7F78" w:rsidP="00B24F46">
            <w:r>
              <w:rPr>
                <w:bCs/>
                <w:iCs/>
              </w:rPr>
              <w:t xml:space="preserve">Žák </w:t>
            </w:r>
            <w:r w:rsidRPr="008C1138">
              <w:rPr>
                <w:bCs/>
                <w:iCs/>
              </w:rPr>
              <w:t xml:space="preserve">užívá různé způsoby kvantitativního vyjádření vztahu celek – část (přirozeným číslem, poměrem, zlomkem, desetinným číslem, procentem) 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Indikátory</w:t>
            </w:r>
          </w:p>
        </w:tc>
        <w:tc>
          <w:tcPr>
            <w:tcW w:w="8945" w:type="dxa"/>
          </w:tcPr>
          <w:p w:rsidR="006A7F78" w:rsidRPr="008E561D" w:rsidRDefault="006A7F78" w:rsidP="00B24F46">
            <w:pPr>
              <w:numPr>
                <w:ilvl w:val="0"/>
                <w:numId w:val="9"/>
              </w:numPr>
              <w:rPr>
                <w:bCs/>
                <w:iCs/>
              </w:rPr>
            </w:pPr>
            <w:r>
              <w:t>ž</w:t>
            </w:r>
            <w:r w:rsidRPr="00E43DEF">
              <w:t xml:space="preserve">ák </w:t>
            </w:r>
            <w:r w:rsidRPr="008E561D">
              <w:rPr>
                <w:bCs/>
                <w:iCs/>
              </w:rPr>
              <w:t>užívá různé způsoby kvantitativního vyjádření vztahu cel</w:t>
            </w:r>
            <w:r>
              <w:rPr>
                <w:bCs/>
                <w:iCs/>
              </w:rPr>
              <w:t xml:space="preserve">ek – část: přirozeným číslem, poměrem, zlomkem, desetinným číslem, procentem </w:t>
            </w:r>
            <w:r w:rsidRPr="008E561D">
              <w:rPr>
                <w:bCs/>
                <w:iCs/>
              </w:rPr>
              <w:t xml:space="preserve"> </w:t>
            </w:r>
          </w:p>
          <w:p w:rsidR="006A7F78" w:rsidRDefault="006A7F78" w:rsidP="00B24F46">
            <w:pPr>
              <w:numPr>
                <w:ilvl w:val="0"/>
                <w:numId w:val="9"/>
              </w:numPr>
            </w:pPr>
            <w:r>
              <w:t xml:space="preserve">žák navzájem převádí různá </w:t>
            </w:r>
            <w:r w:rsidRPr="00E43DEF">
              <w:t xml:space="preserve">vyjádření </w:t>
            </w:r>
            <w:r w:rsidRPr="008E561D">
              <w:rPr>
                <w:bCs/>
                <w:iCs/>
              </w:rPr>
              <w:t xml:space="preserve">vztahu celek – část </w:t>
            </w:r>
          </w:p>
        </w:tc>
      </w:tr>
      <w:tr w:rsidR="006A7F78">
        <w:tc>
          <w:tcPr>
            <w:tcW w:w="10440" w:type="dxa"/>
            <w:gridSpan w:val="2"/>
          </w:tcPr>
          <w:p w:rsidR="006A7F78" w:rsidRPr="008E561D" w:rsidRDefault="006A7F78" w:rsidP="00B24F46">
            <w:pPr>
              <w:rPr>
                <w:b/>
              </w:rPr>
            </w:pPr>
            <w:r>
              <w:rPr>
                <w:b/>
              </w:rPr>
              <w:t xml:space="preserve">Ilustrační úloha </w:t>
            </w:r>
          </w:p>
        </w:tc>
      </w:tr>
      <w:tr w:rsidR="006A7F78">
        <w:tc>
          <w:tcPr>
            <w:tcW w:w="10440" w:type="dxa"/>
            <w:gridSpan w:val="2"/>
          </w:tcPr>
          <w:p w:rsidR="006A7F78" w:rsidRDefault="006A7F78" w:rsidP="00B24F46"/>
          <w:p w:rsidR="006A7F78" w:rsidRDefault="006A7F78" w:rsidP="00B24F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Abychom dané číslo zvětšili o 5 % musíme je vynásobit číslem</w:t>
            </w:r>
          </w:p>
          <w:p w:rsidR="006A7F78" w:rsidRDefault="006A7F78" w:rsidP="00B24F46"/>
          <w:p w:rsidR="006A7F78" w:rsidRPr="008E561D" w:rsidRDefault="007507C5" w:rsidP="00B24F46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6000750" cy="247650"/>
                  <wp:effectExtent l="0" t="0" r="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lum bright="-12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933" t="43431" r="34111" b="533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F78" w:rsidRDefault="006A7F78" w:rsidP="00B24F46"/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 xml:space="preserve">Poznámky </w:t>
            </w:r>
          </w:p>
        </w:tc>
        <w:tc>
          <w:tcPr>
            <w:tcW w:w="8945" w:type="dxa"/>
          </w:tcPr>
          <w:p w:rsidR="006A7F78" w:rsidRDefault="001F634D" w:rsidP="000D0C8C">
            <w:r w:rsidRPr="001F634D">
              <w:t>M-9-1-0</w:t>
            </w:r>
            <w:r>
              <w:t>4.1</w:t>
            </w:r>
          </w:p>
        </w:tc>
      </w:tr>
    </w:tbl>
    <w:p w:rsidR="006A7F78" w:rsidRDefault="006A7F78" w:rsidP="006A7F78"/>
    <w:p w:rsidR="006A7F78" w:rsidRPr="005A7774" w:rsidRDefault="006A7F78" w:rsidP="006A7F78">
      <w:r>
        <w:br w:type="page"/>
      </w:r>
    </w:p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5"/>
        <w:gridCol w:w="8945"/>
      </w:tblGrid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lastRenderedPageBreak/>
              <w:t>Vzdělávací  obor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Matematika a její aplikace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Ročník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9.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Tematický okruh</w:t>
            </w:r>
          </w:p>
        </w:tc>
        <w:tc>
          <w:tcPr>
            <w:tcW w:w="8945" w:type="dxa"/>
            <w:tcBorders>
              <w:bottom w:val="single" w:sz="4" w:space="0" w:color="auto"/>
            </w:tcBorders>
          </w:tcPr>
          <w:p w:rsidR="006A7F78" w:rsidRPr="008E561D" w:rsidRDefault="006A7F78" w:rsidP="00B24F46">
            <w:pPr>
              <w:jc w:val="left"/>
              <w:rPr>
                <w:szCs w:val="22"/>
              </w:rPr>
            </w:pPr>
            <w:r w:rsidRPr="00FF7838">
              <w:t>Č</w:t>
            </w:r>
            <w:r>
              <w:t>íslo a proměnná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Očekávaný výstup RVP ZV</w:t>
            </w:r>
          </w:p>
        </w:tc>
        <w:tc>
          <w:tcPr>
            <w:tcW w:w="8945" w:type="dxa"/>
            <w:shd w:val="clear" w:color="auto" w:fill="FFFF99"/>
          </w:tcPr>
          <w:p w:rsidR="006A7F78" w:rsidRPr="000D5609" w:rsidRDefault="006A7F78" w:rsidP="00B24F46">
            <w:pPr>
              <w:rPr>
                <w:b/>
              </w:rPr>
            </w:pPr>
            <w:r w:rsidRPr="000D5609">
              <w:rPr>
                <w:b/>
              </w:rPr>
              <w:t>M-9-1-05</w:t>
            </w:r>
          </w:p>
          <w:p w:rsidR="006A7F78" w:rsidRDefault="006A7F78" w:rsidP="00B24F46">
            <w:r>
              <w:rPr>
                <w:bCs/>
                <w:iCs/>
              </w:rPr>
              <w:t xml:space="preserve">Žák </w:t>
            </w:r>
            <w:r w:rsidRPr="008C1138">
              <w:rPr>
                <w:bCs/>
                <w:iCs/>
              </w:rPr>
              <w:t xml:space="preserve">řeší </w:t>
            </w:r>
            <w:r w:rsidRPr="00057B98">
              <w:rPr>
                <w:b/>
                <w:bCs/>
                <w:iCs/>
                <w:color w:val="FF0000"/>
              </w:rPr>
              <w:t>modelováním</w:t>
            </w:r>
            <w:r w:rsidRPr="008C1138">
              <w:rPr>
                <w:bCs/>
                <w:iCs/>
              </w:rPr>
              <w:t xml:space="preserve"> a výpočtem situace vyjádřené poměrem; pracuje s měřítky map a plánů 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Indikátory</w:t>
            </w:r>
          </w:p>
        </w:tc>
        <w:tc>
          <w:tcPr>
            <w:tcW w:w="8945" w:type="dxa"/>
          </w:tcPr>
          <w:p w:rsidR="006A7F78" w:rsidRDefault="006A7F78" w:rsidP="00B24F46">
            <w:pPr>
              <w:numPr>
                <w:ilvl w:val="0"/>
                <w:numId w:val="10"/>
              </w:numPr>
            </w:pPr>
            <w:r>
              <w:t xml:space="preserve">žák využívá daný poměr (včetně postupného poměru) v reálných situacích </w:t>
            </w:r>
          </w:p>
          <w:p w:rsidR="006A7F78" w:rsidRDefault="006A7F78" w:rsidP="00B24F46">
            <w:pPr>
              <w:numPr>
                <w:ilvl w:val="0"/>
                <w:numId w:val="10"/>
              </w:numPr>
            </w:pPr>
            <w:r>
              <w:t xml:space="preserve">žák stanoví poměr ze zadaných údajů </w:t>
            </w:r>
          </w:p>
          <w:p w:rsidR="006A7F78" w:rsidRDefault="006A7F78" w:rsidP="00B24F46">
            <w:pPr>
              <w:numPr>
                <w:ilvl w:val="0"/>
                <w:numId w:val="10"/>
              </w:numPr>
            </w:pPr>
            <w:r>
              <w:t xml:space="preserve">žák využívá měřítko mapy, plánu k výpočtu </w:t>
            </w:r>
          </w:p>
          <w:p w:rsidR="006A7F78" w:rsidRDefault="006A7F78" w:rsidP="00B24F46">
            <w:pPr>
              <w:numPr>
                <w:ilvl w:val="0"/>
                <w:numId w:val="10"/>
              </w:numPr>
            </w:pPr>
            <w:r>
              <w:t xml:space="preserve">žák umí odvodit měřítko mapy, plánu ze zadaných údajů </w:t>
            </w:r>
          </w:p>
          <w:p w:rsidR="006A7F78" w:rsidRDefault="006A7F78" w:rsidP="00B24F46">
            <w:pPr>
              <w:numPr>
                <w:ilvl w:val="0"/>
                <w:numId w:val="10"/>
              </w:numPr>
            </w:pPr>
            <w:r>
              <w:t>žák používá při řešení úloh úměru a  trojčlenku</w:t>
            </w:r>
          </w:p>
          <w:p w:rsidR="006A7F78" w:rsidRPr="00A23EA3" w:rsidRDefault="006A7F78" w:rsidP="00B24F46">
            <w:pPr>
              <w:numPr>
                <w:ilvl w:val="0"/>
                <w:numId w:val="10"/>
              </w:numPr>
              <w:rPr>
                <w:b/>
                <w:color w:val="FF0000"/>
              </w:rPr>
            </w:pPr>
            <w:r w:rsidRPr="00A23EA3">
              <w:rPr>
                <w:b/>
                <w:color w:val="FF0000"/>
              </w:rPr>
              <w:t>žák řeší modelováním situace vyjádřené poměrem</w:t>
            </w:r>
          </w:p>
          <w:p w:rsidR="006A7F78" w:rsidRDefault="006A7F78" w:rsidP="00B24F46"/>
        </w:tc>
      </w:tr>
      <w:tr w:rsidR="006A7F78">
        <w:tc>
          <w:tcPr>
            <w:tcW w:w="10440" w:type="dxa"/>
            <w:gridSpan w:val="2"/>
          </w:tcPr>
          <w:p w:rsidR="006A7F78" w:rsidRPr="008E561D" w:rsidRDefault="006A7F78" w:rsidP="00B24F46">
            <w:pPr>
              <w:rPr>
                <w:b/>
              </w:rPr>
            </w:pPr>
            <w:r>
              <w:rPr>
                <w:b/>
              </w:rPr>
              <w:t xml:space="preserve">Ilustrační úloha </w:t>
            </w:r>
          </w:p>
        </w:tc>
      </w:tr>
      <w:tr w:rsidR="006A7F78">
        <w:tc>
          <w:tcPr>
            <w:tcW w:w="10440" w:type="dxa"/>
            <w:gridSpan w:val="2"/>
          </w:tcPr>
          <w:p w:rsidR="006A7F78" w:rsidRPr="008E561D" w:rsidRDefault="006A7F78" w:rsidP="00B24F46">
            <w:pPr>
              <w:rPr>
                <w:b/>
              </w:rPr>
            </w:pPr>
          </w:p>
          <w:p w:rsidR="006A7F78" w:rsidRPr="008E561D" w:rsidRDefault="007507C5" w:rsidP="00B24F46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6343650" cy="1343025"/>
                  <wp:effectExtent l="0" t="0" r="0" b="9525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bright="-18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67" t="36328" r="23990" b="43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 xml:space="preserve">Poznámky </w:t>
            </w:r>
          </w:p>
        </w:tc>
        <w:tc>
          <w:tcPr>
            <w:tcW w:w="8945" w:type="dxa"/>
          </w:tcPr>
          <w:p w:rsidR="001F634D" w:rsidRDefault="001F634D" w:rsidP="001F634D">
            <w:r>
              <w:t>M-9-1-05.1</w:t>
            </w:r>
          </w:p>
          <w:p w:rsidR="001F634D" w:rsidRDefault="001F634D" w:rsidP="001F634D">
            <w:r>
              <w:t>M-9-1-05.4</w:t>
            </w:r>
          </w:p>
          <w:p w:rsidR="000D0C8C" w:rsidRDefault="000D0C8C" w:rsidP="001F634D">
            <w:pPr>
              <w:rPr>
                <w:b/>
                <w:color w:val="FF0000"/>
              </w:rPr>
            </w:pPr>
          </w:p>
          <w:p w:rsidR="006A7F78" w:rsidRPr="00A23EA3" w:rsidRDefault="006A7F78" w:rsidP="000D0C8C">
            <w:pPr>
              <w:rPr>
                <w:b/>
                <w:color w:val="FF0000"/>
              </w:rPr>
            </w:pPr>
            <w:r w:rsidRPr="00A23EA3">
              <w:rPr>
                <w:b/>
                <w:color w:val="FF0000"/>
              </w:rPr>
              <w:t>Indikáto</w:t>
            </w:r>
            <w:r w:rsidR="000D0C8C">
              <w:rPr>
                <w:b/>
                <w:color w:val="FF0000"/>
              </w:rPr>
              <w:t>r 6 nelze testovat elektronicky.</w:t>
            </w:r>
          </w:p>
        </w:tc>
      </w:tr>
    </w:tbl>
    <w:p w:rsidR="006A7F78" w:rsidRDefault="006A7F78" w:rsidP="006A7F78"/>
    <w:p w:rsidR="006A7F78" w:rsidRDefault="006A7F78" w:rsidP="006A7F78">
      <w:r>
        <w:br w:type="page"/>
      </w:r>
    </w:p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5"/>
        <w:gridCol w:w="8945"/>
      </w:tblGrid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bookmarkStart w:id="9" w:name="_Toc280174720"/>
            <w:r>
              <w:lastRenderedPageBreak/>
              <w:br w:type="page"/>
            </w:r>
            <w:bookmarkEnd w:id="9"/>
            <w:r w:rsidRPr="008E561D">
              <w:rPr>
                <w:b/>
              </w:rPr>
              <w:t>Vzdělávací  obor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Matematika a její aplikace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Ročník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9.</w:t>
            </w:r>
          </w:p>
        </w:tc>
      </w:tr>
      <w:tr w:rsidR="006A7F78" w:rsidRPr="008E561D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Tematický okruh</w:t>
            </w:r>
          </w:p>
        </w:tc>
        <w:tc>
          <w:tcPr>
            <w:tcW w:w="8945" w:type="dxa"/>
            <w:tcBorders>
              <w:bottom w:val="single" w:sz="4" w:space="0" w:color="auto"/>
            </w:tcBorders>
          </w:tcPr>
          <w:p w:rsidR="006A7F78" w:rsidRPr="008E561D" w:rsidRDefault="006A7F78" w:rsidP="00B24F46">
            <w:pPr>
              <w:jc w:val="left"/>
              <w:rPr>
                <w:szCs w:val="22"/>
              </w:rPr>
            </w:pPr>
            <w:r w:rsidRPr="00FF7838">
              <w:t>Č</w:t>
            </w:r>
            <w:r>
              <w:t>íslo a proměnná</w:t>
            </w:r>
          </w:p>
        </w:tc>
      </w:tr>
      <w:tr w:rsidR="006A7F78" w:rsidRPr="008C113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Očekávaný výstup RVP ZV</w:t>
            </w:r>
          </w:p>
        </w:tc>
        <w:tc>
          <w:tcPr>
            <w:tcW w:w="8945" w:type="dxa"/>
            <w:shd w:val="clear" w:color="auto" w:fill="FFFF99"/>
          </w:tcPr>
          <w:p w:rsidR="006A7F78" w:rsidRPr="000D5609" w:rsidRDefault="006A7F78" w:rsidP="00B24F46">
            <w:pPr>
              <w:rPr>
                <w:b/>
              </w:rPr>
            </w:pPr>
            <w:r w:rsidRPr="000D5609">
              <w:rPr>
                <w:b/>
              </w:rPr>
              <w:t>M-9-1-06</w:t>
            </w:r>
          </w:p>
          <w:p w:rsidR="006A7F78" w:rsidRPr="008C1138" w:rsidRDefault="006A7F78" w:rsidP="00B24F46">
            <w:pPr>
              <w:jc w:val="left"/>
            </w:pPr>
            <w:r>
              <w:t xml:space="preserve">Žák </w:t>
            </w:r>
            <w:r w:rsidRPr="008C1138">
              <w:t>řeší aplikační úlohy na procenta (i pro případ, že procentová část je větší než celek)</w:t>
            </w:r>
          </w:p>
        </w:tc>
      </w:tr>
      <w:tr w:rsidR="006A7F78" w:rsidRPr="0026340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Indikátory</w:t>
            </w:r>
          </w:p>
        </w:tc>
        <w:tc>
          <w:tcPr>
            <w:tcW w:w="8945" w:type="dxa"/>
          </w:tcPr>
          <w:p w:rsidR="006A7F78" w:rsidRDefault="006A7F78" w:rsidP="00B24F46">
            <w:pPr>
              <w:numPr>
                <w:ilvl w:val="0"/>
                <w:numId w:val="11"/>
              </w:numPr>
            </w:pPr>
            <w:r>
              <w:t>žák vyhledá v textu údaje a vztahy potřebné k výpočtu</w:t>
            </w:r>
          </w:p>
          <w:p w:rsidR="006A7F78" w:rsidRDefault="006A7F78" w:rsidP="00B24F46">
            <w:pPr>
              <w:numPr>
                <w:ilvl w:val="0"/>
                <w:numId w:val="11"/>
              </w:numPr>
            </w:pPr>
            <w:r>
              <w:t xml:space="preserve">žák určí počet procent, je-li dána procentová část a základ </w:t>
            </w:r>
          </w:p>
          <w:p w:rsidR="006A7F78" w:rsidRDefault="006A7F78" w:rsidP="00B24F46">
            <w:pPr>
              <w:numPr>
                <w:ilvl w:val="0"/>
                <w:numId w:val="11"/>
              </w:numPr>
            </w:pPr>
            <w:r>
              <w:t xml:space="preserve">žák určí procentovou část, je-li dán procentový počet a základ </w:t>
            </w:r>
          </w:p>
          <w:p w:rsidR="006A7F78" w:rsidRDefault="006A7F78" w:rsidP="00B24F46">
            <w:pPr>
              <w:numPr>
                <w:ilvl w:val="0"/>
                <w:numId w:val="11"/>
              </w:numPr>
            </w:pPr>
            <w:r>
              <w:t xml:space="preserve">žák určí základ, je-li dán procentový počet a procentová část </w:t>
            </w:r>
          </w:p>
          <w:p w:rsidR="006A7F78" w:rsidRPr="00263408" w:rsidRDefault="006A7F78" w:rsidP="00B24F46">
            <w:pPr>
              <w:numPr>
                <w:ilvl w:val="0"/>
                <w:numId w:val="11"/>
              </w:numPr>
            </w:pPr>
            <w:r w:rsidRPr="00263408">
              <w:t>žák používá procentového počtu při řešení úloh z jednoduchého úrokování</w:t>
            </w:r>
            <w:r>
              <w:t xml:space="preserve"> </w:t>
            </w:r>
          </w:p>
          <w:p w:rsidR="006A7F78" w:rsidRPr="00263408" w:rsidRDefault="006A7F78" w:rsidP="00B24F46">
            <w:pPr>
              <w:numPr>
                <w:ilvl w:val="0"/>
                <w:numId w:val="11"/>
              </w:numPr>
            </w:pPr>
            <w:r w:rsidRPr="00263408">
              <w:t>žák ověří správnost výsledku aplikační úlohy na procenta</w:t>
            </w:r>
            <w:r>
              <w:t xml:space="preserve"> </w:t>
            </w:r>
          </w:p>
        </w:tc>
      </w:tr>
      <w:tr w:rsidR="006A7F78" w:rsidRPr="008E561D">
        <w:tc>
          <w:tcPr>
            <w:tcW w:w="10440" w:type="dxa"/>
            <w:gridSpan w:val="2"/>
          </w:tcPr>
          <w:p w:rsidR="006A7F78" w:rsidRPr="008E561D" w:rsidRDefault="006A7F78" w:rsidP="00B24F46">
            <w:pPr>
              <w:rPr>
                <w:b/>
              </w:rPr>
            </w:pPr>
            <w:r>
              <w:rPr>
                <w:b/>
              </w:rPr>
              <w:t xml:space="preserve">Ilustrační úloha </w:t>
            </w:r>
          </w:p>
        </w:tc>
      </w:tr>
      <w:tr w:rsidR="006A7F78" w:rsidRPr="008E561D">
        <w:tc>
          <w:tcPr>
            <w:tcW w:w="10440" w:type="dxa"/>
            <w:gridSpan w:val="2"/>
          </w:tcPr>
          <w:p w:rsidR="006A7F78" w:rsidRDefault="006A7F78" w:rsidP="00B24F46">
            <w:pPr>
              <w:rPr>
                <w:sz w:val="22"/>
                <w:szCs w:val="22"/>
              </w:rPr>
            </w:pPr>
          </w:p>
          <w:p w:rsidR="006A7F78" w:rsidRPr="0092340A" w:rsidRDefault="006A7F78" w:rsidP="00B24F46">
            <w:pPr>
              <w:rPr>
                <w:sz w:val="20"/>
                <w:szCs w:val="20"/>
              </w:rPr>
            </w:pPr>
            <w:r w:rsidRPr="0092340A">
              <w:rPr>
                <w:sz w:val="20"/>
                <w:szCs w:val="20"/>
              </w:rPr>
              <w:t>Doplňte chybějící hodnoty.</w:t>
            </w:r>
          </w:p>
          <w:p w:rsidR="006A7F78" w:rsidRDefault="006A7F78" w:rsidP="00B24F46"/>
          <w:p w:rsidR="006A7F78" w:rsidRDefault="007507C5" w:rsidP="00B24F46">
            <w:r>
              <w:rPr>
                <w:noProof/>
              </w:rPr>
              <w:drawing>
                <wp:inline distT="0" distB="0" distL="0" distR="0">
                  <wp:extent cx="2790825" cy="1295400"/>
                  <wp:effectExtent l="0" t="0" r="9525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lum bright="-18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70" t="53813" r="54173" b="275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F78" w:rsidRPr="0092340A" w:rsidRDefault="006A7F78" w:rsidP="00B24F46"/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 xml:space="preserve">Poznámky </w:t>
            </w:r>
          </w:p>
        </w:tc>
        <w:tc>
          <w:tcPr>
            <w:tcW w:w="8945" w:type="dxa"/>
          </w:tcPr>
          <w:p w:rsidR="001F634D" w:rsidRDefault="001F634D" w:rsidP="001F634D">
            <w:r>
              <w:t>M-9-1-06.1</w:t>
            </w:r>
          </w:p>
          <w:p w:rsidR="001F634D" w:rsidRDefault="001F634D" w:rsidP="001F634D">
            <w:r>
              <w:t>M-9-1-06.2</w:t>
            </w:r>
          </w:p>
          <w:p w:rsidR="001F634D" w:rsidRDefault="001F634D" w:rsidP="001F634D">
            <w:r>
              <w:t>M-9-1-06.3</w:t>
            </w:r>
          </w:p>
          <w:p w:rsidR="006A7F78" w:rsidRDefault="001F634D" w:rsidP="000D0C8C">
            <w:r>
              <w:t>M-9-1-06.4</w:t>
            </w:r>
          </w:p>
        </w:tc>
      </w:tr>
    </w:tbl>
    <w:p w:rsidR="006A7F78" w:rsidRDefault="006A7F78" w:rsidP="006A7F78">
      <w:r>
        <w:br w:type="page"/>
      </w:r>
    </w:p>
    <w:p w:rsidR="006A7F78" w:rsidRPr="005A7774" w:rsidRDefault="006A7F78" w:rsidP="006A7F78"/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5"/>
        <w:gridCol w:w="8945"/>
      </w:tblGrid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Vzdělávací  obor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Matematika a její aplikace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Ročník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9.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Tematický okruh</w:t>
            </w:r>
          </w:p>
        </w:tc>
        <w:tc>
          <w:tcPr>
            <w:tcW w:w="8945" w:type="dxa"/>
            <w:tcBorders>
              <w:bottom w:val="single" w:sz="4" w:space="0" w:color="auto"/>
            </w:tcBorders>
          </w:tcPr>
          <w:p w:rsidR="006A7F78" w:rsidRPr="008E561D" w:rsidRDefault="006A7F78" w:rsidP="00B24F46">
            <w:pPr>
              <w:jc w:val="left"/>
              <w:rPr>
                <w:szCs w:val="22"/>
              </w:rPr>
            </w:pPr>
            <w:r w:rsidRPr="00FF7838">
              <w:t>Č</w:t>
            </w:r>
            <w:r>
              <w:t>íslo a proměnná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Očekávaný výstup RVP ZV</w:t>
            </w:r>
          </w:p>
        </w:tc>
        <w:tc>
          <w:tcPr>
            <w:tcW w:w="8945" w:type="dxa"/>
            <w:shd w:val="clear" w:color="auto" w:fill="FFFF99"/>
          </w:tcPr>
          <w:p w:rsidR="006A7F78" w:rsidRPr="000D5609" w:rsidRDefault="006A7F78" w:rsidP="00B24F46">
            <w:pPr>
              <w:rPr>
                <w:b/>
              </w:rPr>
            </w:pPr>
            <w:r w:rsidRPr="000D5609">
              <w:rPr>
                <w:b/>
              </w:rPr>
              <w:t>M-9-1-07</w:t>
            </w:r>
          </w:p>
          <w:p w:rsidR="006A7F78" w:rsidRPr="008C1138" w:rsidRDefault="006A7F78" w:rsidP="00B24F46">
            <w:pPr>
              <w:jc w:val="left"/>
              <w:rPr>
                <w:color w:val="000000"/>
                <w:szCs w:val="22"/>
              </w:rPr>
            </w:pPr>
            <w:r>
              <w:t xml:space="preserve">Žák </w:t>
            </w:r>
            <w:r w:rsidRPr="008C1138">
              <w:t xml:space="preserve">matematizuje jednoduché reálné situace s využitím proměnných; určí hodnotu výrazu, sčítá a násobí mnohočleny, provádí rozklad mnohočlenu na součin pomocí vzorců a vytýkáním 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Indikátory</w:t>
            </w:r>
          </w:p>
        </w:tc>
        <w:tc>
          <w:tcPr>
            <w:tcW w:w="8945" w:type="dxa"/>
          </w:tcPr>
          <w:p w:rsidR="007759A0" w:rsidRDefault="007759A0" w:rsidP="00D80FA9">
            <w:pPr>
              <w:numPr>
                <w:ilvl w:val="0"/>
                <w:numId w:val="55"/>
              </w:numPr>
            </w:pPr>
            <w:r w:rsidRPr="007759A0">
              <w:t>žák řeší zadané slovní úlohy pomocí proměnných</w:t>
            </w:r>
          </w:p>
          <w:p w:rsidR="00D80FA9" w:rsidRPr="000D0C8C" w:rsidRDefault="00D80FA9" w:rsidP="000D0C8C">
            <w:pPr>
              <w:numPr>
                <w:ilvl w:val="0"/>
                <w:numId w:val="55"/>
              </w:numPr>
              <w:rPr>
                <w:b/>
                <w:color w:val="008000"/>
              </w:rPr>
            </w:pPr>
            <w:r w:rsidRPr="000D0C8C">
              <w:rPr>
                <w:b/>
                <w:color w:val="008000"/>
              </w:rPr>
              <w:t>žák tvoří smysluplné slovní úlohy, které lze řešit užitím proměnných</w:t>
            </w:r>
          </w:p>
          <w:p w:rsidR="006A7F78" w:rsidRDefault="007759A0" w:rsidP="00D80FA9">
            <w:pPr>
              <w:numPr>
                <w:ilvl w:val="0"/>
                <w:numId w:val="55"/>
              </w:numPr>
            </w:pPr>
            <w:r>
              <w:t>ž</w:t>
            </w:r>
            <w:r w:rsidR="006A7F78">
              <w:t xml:space="preserve">ák využívá při úpravě výrazů sčítání, odčítání a násobení mnohočlenů (výsledný mnohočlen je nejvýše druhého stupně) </w:t>
            </w:r>
          </w:p>
          <w:p w:rsidR="006A7F78" w:rsidRDefault="006A7F78" w:rsidP="00D80FA9">
            <w:pPr>
              <w:numPr>
                <w:ilvl w:val="0"/>
                <w:numId w:val="55"/>
              </w:numPr>
            </w:pPr>
            <w:r>
              <w:t>žák vypočte hodnotu výrazu pro dané hodnoty proměnných</w:t>
            </w:r>
          </w:p>
          <w:p w:rsidR="006A7F78" w:rsidRDefault="006A7F78" w:rsidP="00D80FA9">
            <w:pPr>
              <w:numPr>
                <w:ilvl w:val="0"/>
                <w:numId w:val="55"/>
              </w:numPr>
            </w:pPr>
            <w:r>
              <w:t>žák využívá při úpravě výrazů vytýkání a vzorců (a + b)</w:t>
            </w:r>
            <w:r w:rsidRPr="008E561D">
              <w:rPr>
                <w:vertAlign w:val="superscript"/>
              </w:rPr>
              <w:t>2</w:t>
            </w:r>
            <w:r>
              <w:t xml:space="preserve">, (a </w:t>
            </w:r>
            <w:r w:rsidRPr="00F76C36">
              <w:rPr>
                <w:sz w:val="20"/>
                <w:szCs w:val="20"/>
              </w:rPr>
              <w:t>–</w:t>
            </w:r>
            <w:r>
              <w:t xml:space="preserve"> b)</w:t>
            </w:r>
            <w:r w:rsidRPr="008E561D">
              <w:rPr>
                <w:vertAlign w:val="superscript"/>
              </w:rPr>
              <w:t>2</w:t>
            </w:r>
            <w:r>
              <w:t>, a</w:t>
            </w:r>
            <w:r w:rsidRPr="008E561D">
              <w:rPr>
                <w:vertAlign w:val="superscript"/>
              </w:rPr>
              <w:t>2</w:t>
            </w:r>
            <w:r>
              <w:t xml:space="preserve"> </w:t>
            </w:r>
            <w:r w:rsidRPr="00F76C36">
              <w:rPr>
                <w:sz w:val="20"/>
                <w:szCs w:val="20"/>
              </w:rPr>
              <w:t>–</w:t>
            </w:r>
            <w:r>
              <w:t xml:space="preserve"> b</w:t>
            </w:r>
            <w:r w:rsidRPr="008E561D">
              <w:rPr>
                <w:vertAlign w:val="superscript"/>
              </w:rPr>
              <w:t xml:space="preserve">2  </w:t>
            </w:r>
          </w:p>
          <w:p w:rsidR="006A7F78" w:rsidRDefault="006A7F78" w:rsidP="00D80FA9">
            <w:pPr>
              <w:numPr>
                <w:ilvl w:val="0"/>
                <w:numId w:val="55"/>
              </w:numPr>
            </w:pPr>
            <w:r>
              <w:t>žák sestaví číselný výraz podle slovního zadání</w:t>
            </w:r>
          </w:p>
        </w:tc>
      </w:tr>
      <w:tr w:rsidR="006A7F78">
        <w:tc>
          <w:tcPr>
            <w:tcW w:w="10440" w:type="dxa"/>
            <w:gridSpan w:val="2"/>
          </w:tcPr>
          <w:p w:rsidR="006A7F78" w:rsidRPr="008E561D" w:rsidRDefault="006A7F78" w:rsidP="00B24F46">
            <w:pPr>
              <w:rPr>
                <w:b/>
              </w:rPr>
            </w:pPr>
            <w:r>
              <w:rPr>
                <w:b/>
              </w:rPr>
              <w:t xml:space="preserve">Ilustrační úloha </w:t>
            </w:r>
          </w:p>
        </w:tc>
      </w:tr>
      <w:tr w:rsidR="006A7F78">
        <w:tc>
          <w:tcPr>
            <w:tcW w:w="10440" w:type="dxa"/>
            <w:gridSpan w:val="2"/>
          </w:tcPr>
          <w:p w:rsidR="006A7F78" w:rsidRDefault="006A7F78" w:rsidP="00B24F46"/>
          <w:p w:rsidR="006A7F78" w:rsidRDefault="007507C5" w:rsidP="00B24F46">
            <w:r>
              <w:rPr>
                <w:noProof/>
              </w:rPr>
              <w:drawing>
                <wp:inline distT="0" distB="0" distL="0" distR="0">
                  <wp:extent cx="6229350" cy="266700"/>
                  <wp:effectExtent l="0" t="0" r="0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-24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67" t="42442" r="33539" b="54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F78" w:rsidRDefault="007507C5" w:rsidP="00B24F46">
            <w:r>
              <w:rPr>
                <w:noProof/>
              </w:rPr>
              <w:drawing>
                <wp:inline distT="0" distB="0" distL="0" distR="0">
                  <wp:extent cx="5953125" cy="238125"/>
                  <wp:effectExtent l="0" t="0" r="9525" b="9525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lum bright="-24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09" t="45978" r="33539" b="511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F78" w:rsidRDefault="006A7F78" w:rsidP="00B24F46">
            <w:r>
              <w:rPr>
                <w:b/>
              </w:rPr>
              <w:t xml:space="preserve">  </w:t>
            </w:r>
            <w:r w:rsidRPr="00D862DC">
              <w:t xml:space="preserve">Upravte původní výraz </w:t>
            </w:r>
            <w:r>
              <w:t xml:space="preserve">pro </w:t>
            </w:r>
            <w:r>
              <w:rPr>
                <w:i/>
              </w:rPr>
              <w:t>x</w:t>
            </w:r>
            <w:r>
              <w:t xml:space="preserve"> = </w:t>
            </w:r>
            <w:r w:rsidRPr="00F76C36">
              <w:rPr>
                <w:sz w:val="20"/>
                <w:szCs w:val="20"/>
              </w:rPr>
              <w:t>–</w:t>
            </w:r>
            <w:r>
              <w:rPr>
                <w:sz w:val="20"/>
                <w:szCs w:val="20"/>
              </w:rPr>
              <w:t xml:space="preserve"> </w:t>
            </w:r>
            <w:r>
              <w:t>2.</w:t>
            </w:r>
          </w:p>
          <w:p w:rsidR="006A7F78" w:rsidRPr="00D862DC" w:rsidRDefault="006A7F78" w:rsidP="00B24F46"/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 xml:space="preserve">Poznámky </w:t>
            </w:r>
          </w:p>
        </w:tc>
        <w:tc>
          <w:tcPr>
            <w:tcW w:w="8945" w:type="dxa"/>
          </w:tcPr>
          <w:p w:rsidR="001F634D" w:rsidRDefault="001F634D" w:rsidP="001F634D">
            <w:r>
              <w:t>M-9-1-07.</w:t>
            </w:r>
            <w:r w:rsidR="004F1992">
              <w:t>3</w:t>
            </w:r>
          </w:p>
          <w:p w:rsidR="001F634D" w:rsidRDefault="004F1992" w:rsidP="004F1992">
            <w:r>
              <w:t>M-9-1-07.4</w:t>
            </w:r>
          </w:p>
          <w:p w:rsidR="000D0C8C" w:rsidRDefault="000D0C8C" w:rsidP="004F1992">
            <w:pPr>
              <w:rPr>
                <w:b/>
                <w:color w:val="008000"/>
              </w:rPr>
            </w:pPr>
          </w:p>
          <w:p w:rsidR="006A7F78" w:rsidRPr="000D0C8C" w:rsidRDefault="00D80FA9" w:rsidP="000D0C8C">
            <w:pPr>
              <w:rPr>
                <w:b/>
                <w:color w:val="008000"/>
              </w:rPr>
            </w:pPr>
            <w:r w:rsidRPr="00717A08">
              <w:rPr>
                <w:b/>
                <w:color w:val="008000"/>
              </w:rPr>
              <w:t xml:space="preserve">Indikátor </w:t>
            </w:r>
            <w:r>
              <w:rPr>
                <w:b/>
                <w:color w:val="008000"/>
              </w:rPr>
              <w:t>2</w:t>
            </w:r>
            <w:r w:rsidRPr="00717A08">
              <w:rPr>
                <w:b/>
                <w:color w:val="008000"/>
              </w:rPr>
              <w:t xml:space="preserve"> lze </w:t>
            </w:r>
            <w:r>
              <w:rPr>
                <w:b/>
                <w:color w:val="008000"/>
              </w:rPr>
              <w:t>testovat pouze otevřenou úlohou.</w:t>
            </w:r>
          </w:p>
        </w:tc>
      </w:tr>
    </w:tbl>
    <w:p w:rsidR="006A7F78" w:rsidRDefault="006A7F78" w:rsidP="006A7F78"/>
    <w:p w:rsidR="00281577" w:rsidRPr="005A7774" w:rsidRDefault="006A7F78" w:rsidP="00281577">
      <w:r>
        <w:br w:type="page"/>
      </w:r>
      <w:bookmarkStart w:id="10" w:name="_Toc280174723"/>
    </w:p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5"/>
        <w:gridCol w:w="8945"/>
      </w:tblGrid>
      <w:tr w:rsidR="00281577" w:rsidTr="00281577">
        <w:tc>
          <w:tcPr>
            <w:tcW w:w="1495" w:type="dxa"/>
          </w:tcPr>
          <w:p w:rsidR="00281577" w:rsidRPr="008E561D" w:rsidRDefault="00281577" w:rsidP="00281577">
            <w:pPr>
              <w:rPr>
                <w:b/>
              </w:rPr>
            </w:pPr>
            <w:r w:rsidRPr="008E561D">
              <w:rPr>
                <w:b/>
              </w:rPr>
              <w:lastRenderedPageBreak/>
              <w:t>Vzdělávací  obor</w:t>
            </w:r>
          </w:p>
        </w:tc>
        <w:tc>
          <w:tcPr>
            <w:tcW w:w="8945" w:type="dxa"/>
          </w:tcPr>
          <w:p w:rsidR="00281577" w:rsidRDefault="00281577" w:rsidP="00281577">
            <w:pPr>
              <w:jc w:val="left"/>
            </w:pPr>
            <w:r>
              <w:t>Matematika a její aplikace</w:t>
            </w:r>
          </w:p>
        </w:tc>
      </w:tr>
      <w:tr w:rsidR="00281577" w:rsidTr="00281577">
        <w:tc>
          <w:tcPr>
            <w:tcW w:w="1495" w:type="dxa"/>
          </w:tcPr>
          <w:p w:rsidR="00281577" w:rsidRPr="008E561D" w:rsidRDefault="00281577" w:rsidP="00281577">
            <w:pPr>
              <w:rPr>
                <w:b/>
              </w:rPr>
            </w:pPr>
            <w:r w:rsidRPr="008E561D">
              <w:rPr>
                <w:b/>
              </w:rPr>
              <w:t>Ročník</w:t>
            </w:r>
          </w:p>
        </w:tc>
        <w:tc>
          <w:tcPr>
            <w:tcW w:w="8945" w:type="dxa"/>
          </w:tcPr>
          <w:p w:rsidR="00281577" w:rsidRDefault="00281577" w:rsidP="00281577">
            <w:pPr>
              <w:jc w:val="left"/>
            </w:pPr>
            <w:r>
              <w:t>9.</w:t>
            </w:r>
          </w:p>
        </w:tc>
      </w:tr>
      <w:tr w:rsidR="00281577" w:rsidTr="00281577">
        <w:tc>
          <w:tcPr>
            <w:tcW w:w="1495" w:type="dxa"/>
          </w:tcPr>
          <w:p w:rsidR="00281577" w:rsidRPr="008E561D" w:rsidRDefault="00281577" w:rsidP="00281577">
            <w:pPr>
              <w:rPr>
                <w:b/>
              </w:rPr>
            </w:pPr>
            <w:r w:rsidRPr="008E561D">
              <w:rPr>
                <w:b/>
              </w:rPr>
              <w:t>Tematický okruh</w:t>
            </w:r>
          </w:p>
        </w:tc>
        <w:tc>
          <w:tcPr>
            <w:tcW w:w="8945" w:type="dxa"/>
            <w:tcBorders>
              <w:bottom w:val="single" w:sz="4" w:space="0" w:color="auto"/>
            </w:tcBorders>
          </w:tcPr>
          <w:p w:rsidR="00281577" w:rsidRPr="008E561D" w:rsidRDefault="00281577" w:rsidP="00281577">
            <w:pPr>
              <w:jc w:val="left"/>
              <w:rPr>
                <w:szCs w:val="22"/>
              </w:rPr>
            </w:pPr>
            <w:r w:rsidRPr="00FF7838">
              <w:t>Č</w:t>
            </w:r>
            <w:r>
              <w:t>íslo a proměnná</w:t>
            </w:r>
          </w:p>
        </w:tc>
      </w:tr>
      <w:tr w:rsidR="00281577" w:rsidTr="00281577">
        <w:tc>
          <w:tcPr>
            <w:tcW w:w="1495" w:type="dxa"/>
          </w:tcPr>
          <w:p w:rsidR="00281577" w:rsidRPr="008E561D" w:rsidRDefault="00281577" w:rsidP="00281577">
            <w:pPr>
              <w:rPr>
                <w:b/>
              </w:rPr>
            </w:pPr>
            <w:r w:rsidRPr="008E561D">
              <w:rPr>
                <w:b/>
              </w:rPr>
              <w:t>Očekávaný výstup RVP ZV</w:t>
            </w:r>
          </w:p>
        </w:tc>
        <w:tc>
          <w:tcPr>
            <w:tcW w:w="8945" w:type="dxa"/>
            <w:shd w:val="clear" w:color="auto" w:fill="FFFF99"/>
          </w:tcPr>
          <w:p w:rsidR="00281577" w:rsidRPr="000D5609" w:rsidRDefault="00281577" w:rsidP="00281577">
            <w:pPr>
              <w:rPr>
                <w:b/>
              </w:rPr>
            </w:pPr>
            <w:r w:rsidRPr="000D5609">
              <w:rPr>
                <w:b/>
              </w:rPr>
              <w:t>M-9-1-08</w:t>
            </w:r>
          </w:p>
          <w:p w:rsidR="00281577" w:rsidRPr="008E561D" w:rsidRDefault="00281577" w:rsidP="00281577">
            <w:pPr>
              <w:jc w:val="left"/>
              <w:rPr>
                <w:b/>
                <w:color w:val="000000"/>
                <w:szCs w:val="22"/>
              </w:rPr>
            </w:pPr>
            <w:r>
              <w:t xml:space="preserve">Žák </w:t>
            </w:r>
            <w:r w:rsidRPr="008C1138">
              <w:t xml:space="preserve">formuluje a řeší reálnou situaci pomocí rovnic a jejich soustav </w:t>
            </w:r>
          </w:p>
        </w:tc>
      </w:tr>
      <w:tr w:rsidR="00281577" w:rsidTr="00281577">
        <w:tc>
          <w:tcPr>
            <w:tcW w:w="1495" w:type="dxa"/>
          </w:tcPr>
          <w:p w:rsidR="00281577" w:rsidRPr="008E561D" w:rsidRDefault="00281577" w:rsidP="00281577">
            <w:pPr>
              <w:rPr>
                <w:b/>
              </w:rPr>
            </w:pPr>
            <w:r w:rsidRPr="008E561D">
              <w:rPr>
                <w:b/>
              </w:rPr>
              <w:t>Indikátory</w:t>
            </w:r>
          </w:p>
        </w:tc>
        <w:tc>
          <w:tcPr>
            <w:tcW w:w="8945" w:type="dxa"/>
          </w:tcPr>
          <w:p w:rsidR="00281577" w:rsidRDefault="00281577" w:rsidP="00281577">
            <w:pPr>
              <w:numPr>
                <w:ilvl w:val="0"/>
                <w:numId w:val="52"/>
              </w:numPr>
            </w:pPr>
            <w:r>
              <w:t xml:space="preserve">žák sestaví rovnici nebo soustavu dvou rovnic o dvou neznámých ze zadaných údajů </w:t>
            </w:r>
          </w:p>
          <w:p w:rsidR="00281577" w:rsidRDefault="00281577" w:rsidP="00281577">
            <w:pPr>
              <w:numPr>
                <w:ilvl w:val="0"/>
                <w:numId w:val="52"/>
              </w:numPr>
            </w:pPr>
            <w:r>
              <w:t xml:space="preserve">žák vyřeší rovnici nebo soustavu dvou rovnic o dvou neznámých pomocí ekvivalentních úprav  </w:t>
            </w:r>
          </w:p>
          <w:p w:rsidR="00281577" w:rsidRDefault="00281577" w:rsidP="00281577">
            <w:pPr>
              <w:numPr>
                <w:ilvl w:val="0"/>
                <w:numId w:val="52"/>
              </w:numPr>
            </w:pPr>
            <w:r>
              <w:t xml:space="preserve">žák provádí zkoušku rovnice nebo soustavy dvou rovnic o dvou neznámých  </w:t>
            </w:r>
          </w:p>
          <w:p w:rsidR="00281577" w:rsidRDefault="00281577" w:rsidP="00281577">
            <w:pPr>
              <w:numPr>
                <w:ilvl w:val="0"/>
                <w:numId w:val="52"/>
              </w:numPr>
            </w:pPr>
            <w:r>
              <w:t xml:space="preserve">žák ověří správnost řešení slovní úlohy  </w:t>
            </w:r>
          </w:p>
          <w:p w:rsidR="00281577" w:rsidRDefault="00281577" w:rsidP="00281577">
            <w:pPr>
              <w:numPr>
                <w:ilvl w:val="0"/>
                <w:numId w:val="52"/>
              </w:numPr>
            </w:pPr>
            <w:r>
              <w:t xml:space="preserve">žák přiřadí k rovnici odpovídající slovní úlohu  </w:t>
            </w:r>
          </w:p>
          <w:p w:rsidR="00281577" w:rsidRDefault="00281577" w:rsidP="00281577">
            <w:pPr>
              <w:numPr>
                <w:ilvl w:val="0"/>
                <w:numId w:val="52"/>
              </w:numPr>
            </w:pPr>
            <w:r>
              <w:t>žák rozhodne, zda rovnice nebo soustava rovnic má řešení a ověří, zda řešení patří do zadaného číselného oboru</w:t>
            </w:r>
          </w:p>
        </w:tc>
      </w:tr>
      <w:tr w:rsidR="00281577" w:rsidTr="00281577">
        <w:tc>
          <w:tcPr>
            <w:tcW w:w="10440" w:type="dxa"/>
            <w:gridSpan w:val="2"/>
          </w:tcPr>
          <w:p w:rsidR="00281577" w:rsidRPr="008E561D" w:rsidRDefault="00281577" w:rsidP="00281577">
            <w:pPr>
              <w:rPr>
                <w:b/>
              </w:rPr>
            </w:pPr>
            <w:r>
              <w:rPr>
                <w:b/>
              </w:rPr>
              <w:t xml:space="preserve">Ilustrační úloha </w:t>
            </w:r>
          </w:p>
        </w:tc>
      </w:tr>
      <w:tr w:rsidR="00281577" w:rsidTr="00281577">
        <w:tc>
          <w:tcPr>
            <w:tcW w:w="10440" w:type="dxa"/>
            <w:gridSpan w:val="2"/>
          </w:tcPr>
          <w:p w:rsidR="00B036B6" w:rsidRPr="00B036B6" w:rsidRDefault="00B036B6" w:rsidP="00B036B6">
            <w:r w:rsidRPr="00B036B6">
              <w:t>Šest rohlíku stojí stejně jako pět housek. Rohlík je o padesát haléřů levnější než houska. Kolik korun</w:t>
            </w:r>
          </w:p>
          <w:p w:rsidR="00B036B6" w:rsidRPr="00B036B6" w:rsidRDefault="00B036B6" w:rsidP="00B036B6">
            <w:r w:rsidRPr="00B036B6">
              <w:t>postačí na nákup deseti rohlíku a pěti housek?</w:t>
            </w:r>
          </w:p>
          <w:p w:rsidR="00B036B6" w:rsidRPr="00B036B6" w:rsidRDefault="00B036B6" w:rsidP="00B036B6">
            <w:r w:rsidRPr="00B036B6">
              <w:t>A) stačí 30 korun</w:t>
            </w:r>
          </w:p>
          <w:p w:rsidR="00B036B6" w:rsidRPr="00B036B6" w:rsidRDefault="00B036B6" w:rsidP="00B036B6">
            <w:r w:rsidRPr="00B036B6">
              <w:t>B) 30 korun je málo, ale 35 korun postačí</w:t>
            </w:r>
          </w:p>
          <w:p w:rsidR="00B036B6" w:rsidRPr="00B036B6" w:rsidRDefault="00B036B6" w:rsidP="00B036B6">
            <w:r w:rsidRPr="00B036B6">
              <w:t>C) 35 korun je málo, ale 40 korun postačí</w:t>
            </w:r>
          </w:p>
          <w:p w:rsidR="00281577" w:rsidRPr="008E561D" w:rsidRDefault="00B036B6" w:rsidP="00B036B6">
            <w:pPr>
              <w:rPr>
                <w:b/>
              </w:rPr>
            </w:pPr>
            <w:r w:rsidRPr="00B036B6">
              <w:t>D) nestačí ani 40 korun</w:t>
            </w:r>
          </w:p>
        </w:tc>
      </w:tr>
      <w:tr w:rsidR="00281577" w:rsidTr="00281577">
        <w:tc>
          <w:tcPr>
            <w:tcW w:w="1495" w:type="dxa"/>
          </w:tcPr>
          <w:p w:rsidR="00281577" w:rsidRPr="008E561D" w:rsidRDefault="00281577" w:rsidP="00281577">
            <w:pPr>
              <w:rPr>
                <w:b/>
              </w:rPr>
            </w:pPr>
            <w:r w:rsidRPr="008E561D">
              <w:rPr>
                <w:b/>
              </w:rPr>
              <w:t xml:space="preserve">Poznámky </w:t>
            </w:r>
          </w:p>
        </w:tc>
        <w:tc>
          <w:tcPr>
            <w:tcW w:w="8945" w:type="dxa"/>
          </w:tcPr>
          <w:p w:rsidR="00281577" w:rsidRDefault="00281577" w:rsidP="00281577">
            <w:r w:rsidRPr="00466A05">
              <w:t>M-9-1-08</w:t>
            </w:r>
            <w:r>
              <w:t>.2</w:t>
            </w:r>
          </w:p>
          <w:p w:rsidR="00B036B6" w:rsidRPr="00466A05" w:rsidRDefault="00B036B6" w:rsidP="00B036B6">
            <w:r w:rsidRPr="00466A05">
              <w:t>M-9-1-08</w:t>
            </w:r>
            <w:r>
              <w:t>.3</w:t>
            </w:r>
          </w:p>
          <w:p w:rsidR="00281577" w:rsidRPr="00897C80" w:rsidRDefault="00B036B6" w:rsidP="000D0C8C">
            <w:r w:rsidRPr="00466A05">
              <w:t>M-9-1-08</w:t>
            </w:r>
            <w:r>
              <w:t>.4</w:t>
            </w:r>
          </w:p>
        </w:tc>
      </w:tr>
    </w:tbl>
    <w:p w:rsidR="00281577" w:rsidRDefault="00281577" w:rsidP="00281577">
      <w:pPr>
        <w:pStyle w:val="Nadpis2"/>
        <w:numPr>
          <w:ilvl w:val="0"/>
          <w:numId w:val="0"/>
        </w:numPr>
      </w:pPr>
    </w:p>
    <w:p w:rsidR="006A7F78" w:rsidRPr="005A7774" w:rsidRDefault="006A7F78" w:rsidP="006A7F78">
      <w:r>
        <w:br w:type="page"/>
      </w:r>
      <w:bookmarkEnd w:id="10"/>
    </w:p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5"/>
        <w:gridCol w:w="8945"/>
      </w:tblGrid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lastRenderedPageBreak/>
              <w:t>Vzdělávací  obor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Matematika a její aplikace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Ročník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9.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Tematický okruh</w:t>
            </w:r>
          </w:p>
        </w:tc>
        <w:tc>
          <w:tcPr>
            <w:tcW w:w="8945" w:type="dxa"/>
            <w:tcBorders>
              <w:bottom w:val="single" w:sz="4" w:space="0" w:color="auto"/>
            </w:tcBorders>
          </w:tcPr>
          <w:p w:rsidR="006A7F78" w:rsidRPr="008E561D" w:rsidRDefault="006A7F78" w:rsidP="00B24F46">
            <w:pPr>
              <w:jc w:val="left"/>
              <w:rPr>
                <w:szCs w:val="22"/>
              </w:rPr>
            </w:pPr>
            <w:r w:rsidRPr="00FF7838">
              <w:t>Č</w:t>
            </w:r>
            <w:r>
              <w:t>íslo a proměnná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Očekávaný výstup RVP ZV</w:t>
            </w:r>
          </w:p>
        </w:tc>
        <w:tc>
          <w:tcPr>
            <w:tcW w:w="8945" w:type="dxa"/>
            <w:shd w:val="clear" w:color="auto" w:fill="FFFF99"/>
          </w:tcPr>
          <w:p w:rsidR="006A7F78" w:rsidRPr="000D5609" w:rsidRDefault="006A7F78" w:rsidP="00B24F46">
            <w:pPr>
              <w:rPr>
                <w:b/>
              </w:rPr>
            </w:pPr>
            <w:r w:rsidRPr="000D5609">
              <w:rPr>
                <w:b/>
              </w:rPr>
              <w:t>M-9-1-09</w:t>
            </w:r>
          </w:p>
          <w:p w:rsidR="006A7F78" w:rsidRPr="008E561D" w:rsidRDefault="006A7F78" w:rsidP="00B24F46">
            <w:pPr>
              <w:jc w:val="left"/>
              <w:rPr>
                <w:b/>
              </w:rPr>
            </w:pPr>
            <w:r>
              <w:t xml:space="preserve">Žák </w:t>
            </w:r>
            <w:r w:rsidRPr="008C1138">
              <w:t xml:space="preserve">analyzuje a řeší jednoduché problémy, </w:t>
            </w:r>
            <w:r w:rsidRPr="00717A08">
              <w:rPr>
                <w:b/>
                <w:color w:val="008000"/>
              </w:rPr>
              <w:t>modeluje</w:t>
            </w:r>
            <w:r w:rsidRPr="008C1138">
              <w:t xml:space="preserve"> konkrétní situace, v nichž využívá matematický aparát v oboru celých a racionálních čísel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Indikátory</w:t>
            </w:r>
          </w:p>
        </w:tc>
        <w:tc>
          <w:tcPr>
            <w:tcW w:w="8945" w:type="dxa"/>
          </w:tcPr>
          <w:p w:rsidR="006A7F78" w:rsidRPr="00717A08" w:rsidRDefault="006A7F78" w:rsidP="00B24F46">
            <w:pPr>
              <w:numPr>
                <w:ilvl w:val="0"/>
                <w:numId w:val="13"/>
              </w:numPr>
              <w:rPr>
                <w:b/>
                <w:color w:val="008000"/>
              </w:rPr>
            </w:pPr>
            <w:r w:rsidRPr="00717A08">
              <w:rPr>
                <w:b/>
                <w:color w:val="008000"/>
              </w:rPr>
              <w:t xml:space="preserve">žák vytvoří matematický model </w:t>
            </w:r>
            <w:r w:rsidR="00B036B6">
              <w:rPr>
                <w:b/>
                <w:color w:val="008000"/>
              </w:rPr>
              <w:t>konkrétní</w:t>
            </w:r>
            <w:r w:rsidRPr="00717A08">
              <w:rPr>
                <w:b/>
                <w:color w:val="008000"/>
              </w:rPr>
              <w:t xml:space="preserve"> situace v oboru celých a racionálních čísel </w:t>
            </w:r>
          </w:p>
          <w:p w:rsidR="006A7F78" w:rsidRDefault="006A7F78" w:rsidP="00B24F46">
            <w:pPr>
              <w:numPr>
                <w:ilvl w:val="0"/>
                <w:numId w:val="13"/>
              </w:numPr>
            </w:pPr>
            <w:r>
              <w:t xml:space="preserve">žák využívá při řešení </w:t>
            </w:r>
            <w:r w:rsidR="00B036B6">
              <w:t>konkrétních</w:t>
            </w:r>
            <w:r>
              <w:t xml:space="preserve"> situací matematický aparát v oboru celých a racionálních čísel </w:t>
            </w:r>
          </w:p>
          <w:p w:rsidR="006A7F78" w:rsidRDefault="006A7F78" w:rsidP="00B24F46">
            <w:pPr>
              <w:numPr>
                <w:ilvl w:val="0"/>
                <w:numId w:val="13"/>
              </w:numPr>
            </w:pPr>
            <w:r>
              <w:t xml:space="preserve">žák vyhodnotí výsledek řešení úlohy </w:t>
            </w:r>
          </w:p>
        </w:tc>
      </w:tr>
      <w:tr w:rsidR="006A7F78">
        <w:tc>
          <w:tcPr>
            <w:tcW w:w="10440" w:type="dxa"/>
            <w:gridSpan w:val="2"/>
          </w:tcPr>
          <w:p w:rsidR="006A7F78" w:rsidRPr="008E561D" w:rsidRDefault="006A7F78" w:rsidP="00B24F46">
            <w:pPr>
              <w:rPr>
                <w:b/>
              </w:rPr>
            </w:pPr>
            <w:r>
              <w:rPr>
                <w:b/>
              </w:rPr>
              <w:t xml:space="preserve">Ilustrační úloha </w:t>
            </w:r>
          </w:p>
        </w:tc>
      </w:tr>
      <w:tr w:rsidR="006A7F78">
        <w:tc>
          <w:tcPr>
            <w:tcW w:w="10440" w:type="dxa"/>
            <w:gridSpan w:val="2"/>
          </w:tcPr>
          <w:p w:rsidR="006A7F78" w:rsidRDefault="006A7F78" w:rsidP="00B24F46">
            <w:pPr>
              <w:rPr>
                <w:b/>
              </w:rPr>
            </w:pPr>
          </w:p>
          <w:p w:rsidR="006A7F78" w:rsidRPr="00B75D1B" w:rsidRDefault="006A7F78" w:rsidP="00B24F46">
            <w:pPr>
              <w:rPr>
                <w:sz w:val="20"/>
                <w:szCs w:val="20"/>
              </w:rPr>
            </w:pPr>
            <w:r w:rsidRPr="00B75D1B">
              <w:rPr>
                <w:sz w:val="20"/>
                <w:szCs w:val="20"/>
              </w:rPr>
              <w:t xml:space="preserve">        Parta kopáčů vyhloubí za osmihodinovou směnu příkop dlouhý 32 metrů.</w:t>
            </w:r>
          </w:p>
          <w:p w:rsidR="006A7F78" w:rsidRDefault="006A7F78" w:rsidP="00B24F46">
            <w:pPr>
              <w:rPr>
                <w:b/>
              </w:rPr>
            </w:pPr>
          </w:p>
          <w:p w:rsidR="006A7F78" w:rsidRDefault="006A7F78" w:rsidP="00B24F46">
            <w:pPr>
              <w:rPr>
                <w:sz w:val="20"/>
                <w:szCs w:val="20"/>
              </w:rPr>
            </w:pPr>
            <w:r w:rsidRPr="00B75D1B">
              <w:rPr>
                <w:sz w:val="20"/>
                <w:szCs w:val="20"/>
              </w:rPr>
              <w:t xml:space="preserve">       Jak dlouhý příkop vyhloubí </w:t>
            </w:r>
            <w:r>
              <w:rPr>
                <w:sz w:val="20"/>
                <w:szCs w:val="20"/>
              </w:rPr>
              <w:t xml:space="preserve">parta </w:t>
            </w:r>
            <w:r w:rsidRPr="00B75D1B">
              <w:rPr>
                <w:sz w:val="20"/>
                <w:szCs w:val="20"/>
              </w:rPr>
              <w:t>za pětidenní prac</w:t>
            </w:r>
            <w:r>
              <w:rPr>
                <w:sz w:val="20"/>
                <w:szCs w:val="20"/>
              </w:rPr>
              <w:t>ov</w:t>
            </w:r>
            <w:r w:rsidRPr="00B75D1B">
              <w:rPr>
                <w:sz w:val="20"/>
                <w:szCs w:val="20"/>
              </w:rPr>
              <w:t xml:space="preserve">ní </w:t>
            </w:r>
            <w:r>
              <w:rPr>
                <w:sz w:val="20"/>
                <w:szCs w:val="20"/>
              </w:rPr>
              <w:t>týden?</w:t>
            </w:r>
          </w:p>
          <w:p w:rsidR="006A7F78" w:rsidRDefault="006A7F78" w:rsidP="00B24F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Jak dlouhý příkop parta vyhloubí za jednu hodinu?</w:t>
            </w:r>
          </w:p>
          <w:p w:rsidR="006A7F78" w:rsidRDefault="006A7F78" w:rsidP="00B24F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Za kolik hodin vyhloubí parta 150 metrů příkopu?</w:t>
            </w:r>
          </w:p>
          <w:p w:rsidR="006A7F78" w:rsidRPr="008E561D" w:rsidRDefault="006A7F78" w:rsidP="00B24F46">
            <w:pPr>
              <w:rPr>
                <w:b/>
              </w:rPr>
            </w:pP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 xml:space="preserve">Poznámky </w:t>
            </w:r>
          </w:p>
        </w:tc>
        <w:tc>
          <w:tcPr>
            <w:tcW w:w="8945" w:type="dxa"/>
          </w:tcPr>
          <w:p w:rsidR="004F1992" w:rsidRDefault="004F1992" w:rsidP="004F1992">
            <w:r>
              <w:t>M-9-1-09.1</w:t>
            </w:r>
          </w:p>
          <w:p w:rsidR="004F1992" w:rsidRDefault="004F1992" w:rsidP="004F1992">
            <w:r>
              <w:t>M-9-1-09.2</w:t>
            </w:r>
          </w:p>
          <w:p w:rsidR="004F1992" w:rsidRDefault="004F1992" w:rsidP="004F1992">
            <w:r>
              <w:t>M-9-1-09.3</w:t>
            </w:r>
          </w:p>
          <w:p w:rsidR="000D0C8C" w:rsidRPr="001F634D" w:rsidRDefault="000D0C8C" w:rsidP="004F1992"/>
          <w:p w:rsidR="006A7F78" w:rsidRPr="000D0C8C" w:rsidRDefault="006A7F78" w:rsidP="000D0C8C">
            <w:pPr>
              <w:rPr>
                <w:b/>
                <w:color w:val="008000"/>
              </w:rPr>
            </w:pPr>
            <w:r w:rsidRPr="00717A08">
              <w:rPr>
                <w:b/>
                <w:color w:val="008000"/>
              </w:rPr>
              <w:t xml:space="preserve">Indikátor 1 lze </w:t>
            </w:r>
            <w:r w:rsidR="00717A08">
              <w:rPr>
                <w:b/>
                <w:color w:val="008000"/>
              </w:rPr>
              <w:t>testovat pouze otevřenou úlohou.</w:t>
            </w:r>
          </w:p>
        </w:tc>
      </w:tr>
    </w:tbl>
    <w:p w:rsidR="006A7F78" w:rsidRDefault="006A7F78" w:rsidP="006A7F78">
      <w:pPr>
        <w:pStyle w:val="Nadpis1"/>
        <w:numPr>
          <w:ilvl w:val="0"/>
          <w:numId w:val="0"/>
        </w:numPr>
        <w:ind w:left="432"/>
      </w:pPr>
      <w:bookmarkStart w:id="11" w:name="_Toc280174724"/>
    </w:p>
    <w:p w:rsidR="006A7F78" w:rsidRDefault="006A7F78" w:rsidP="006A7F78">
      <w:pPr>
        <w:pStyle w:val="Nadpis1"/>
        <w:numPr>
          <w:ilvl w:val="0"/>
          <w:numId w:val="0"/>
        </w:numPr>
        <w:ind w:left="432"/>
      </w:pPr>
      <w:r>
        <w:br w:type="page"/>
      </w:r>
      <w:r>
        <w:lastRenderedPageBreak/>
        <w:t xml:space="preserve">2. </w:t>
      </w:r>
      <w:r w:rsidRPr="008D4D2E">
        <w:t>ZÁVISLOSTI, VZTAHY A PRÁCE S DATY</w:t>
      </w:r>
      <w:bookmarkEnd w:id="11"/>
      <w:r w:rsidRPr="008D4D2E">
        <w:t xml:space="preserve"> </w:t>
      </w:r>
    </w:p>
    <w:p w:rsidR="006A7F78" w:rsidRPr="00487735" w:rsidRDefault="006A7F78" w:rsidP="006A7F78"/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5"/>
        <w:gridCol w:w="8945"/>
      </w:tblGrid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Vzdělávací  obor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Matematika a její aplikace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Ročník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9.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Tematický okruh</w:t>
            </w:r>
          </w:p>
        </w:tc>
        <w:tc>
          <w:tcPr>
            <w:tcW w:w="8945" w:type="dxa"/>
            <w:tcBorders>
              <w:bottom w:val="single" w:sz="4" w:space="0" w:color="auto"/>
            </w:tcBorders>
          </w:tcPr>
          <w:p w:rsidR="006A7F78" w:rsidRPr="008E561D" w:rsidRDefault="006A7F78" w:rsidP="00B24F46">
            <w:pPr>
              <w:jc w:val="left"/>
              <w:rPr>
                <w:szCs w:val="22"/>
              </w:rPr>
            </w:pPr>
            <w:r w:rsidRPr="00154164">
              <w:t>Z</w:t>
            </w:r>
            <w:r>
              <w:t>ávislosti, vztahy a práce s daty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Očekávaný výstup RVP ZV</w:t>
            </w:r>
          </w:p>
        </w:tc>
        <w:tc>
          <w:tcPr>
            <w:tcW w:w="8945" w:type="dxa"/>
            <w:shd w:val="clear" w:color="auto" w:fill="FFFF99"/>
          </w:tcPr>
          <w:p w:rsidR="006A7F78" w:rsidRPr="000D5609" w:rsidRDefault="006A7F78" w:rsidP="00B24F46">
            <w:pPr>
              <w:jc w:val="left"/>
              <w:rPr>
                <w:b/>
              </w:rPr>
            </w:pPr>
            <w:r w:rsidRPr="000D5609">
              <w:rPr>
                <w:b/>
              </w:rPr>
              <w:t>M-9-2-01</w:t>
            </w:r>
          </w:p>
          <w:p w:rsidR="006A7F78" w:rsidRDefault="006A7F78" w:rsidP="00B24F46">
            <w:pPr>
              <w:jc w:val="left"/>
            </w:pPr>
            <w:r>
              <w:t xml:space="preserve">Žák </w:t>
            </w:r>
            <w:r w:rsidRPr="00487735">
              <w:t>vyhledává, vyhodnocuje a zpracovává data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Indikátory</w:t>
            </w:r>
          </w:p>
        </w:tc>
        <w:tc>
          <w:tcPr>
            <w:tcW w:w="8945" w:type="dxa"/>
          </w:tcPr>
          <w:p w:rsidR="006A7F78" w:rsidRDefault="006A7F78" w:rsidP="00B24F46">
            <w:pPr>
              <w:numPr>
                <w:ilvl w:val="0"/>
                <w:numId w:val="14"/>
              </w:numPr>
            </w:pPr>
            <w:r>
              <w:t xml:space="preserve">žák vyhledá potřebné údaje v tabulce, diagramu a grafu </w:t>
            </w:r>
          </w:p>
          <w:p w:rsidR="006A7F78" w:rsidRDefault="006A7F78" w:rsidP="00B24F46">
            <w:pPr>
              <w:numPr>
                <w:ilvl w:val="0"/>
                <w:numId w:val="14"/>
              </w:numPr>
            </w:pPr>
            <w:r>
              <w:t xml:space="preserve">žák vyhledá a vyjádří vztahy mezi uvedenými údaji v tabulce, diagramu a grafu (četnost, aritmetický průměr, nejmenší a největší hodnota) </w:t>
            </w:r>
          </w:p>
          <w:p w:rsidR="006A7F78" w:rsidRDefault="006A7F78" w:rsidP="00B24F46">
            <w:pPr>
              <w:numPr>
                <w:ilvl w:val="0"/>
                <w:numId w:val="14"/>
              </w:numPr>
            </w:pPr>
            <w:r>
              <w:t xml:space="preserve">žák zpracuje, porovná, vyhodnotí, uspořádá, doplní uvedené údaje podle zadání úlohy </w:t>
            </w:r>
          </w:p>
          <w:p w:rsidR="006A7F78" w:rsidRDefault="006A7F78" w:rsidP="00B24F46">
            <w:pPr>
              <w:numPr>
                <w:ilvl w:val="0"/>
                <w:numId w:val="14"/>
              </w:numPr>
            </w:pPr>
            <w:r>
              <w:t xml:space="preserve">žák pracuje s intervaly a časovou osou </w:t>
            </w:r>
          </w:p>
          <w:p w:rsidR="006A7F78" w:rsidRDefault="006A7F78" w:rsidP="00B24F46">
            <w:pPr>
              <w:numPr>
                <w:ilvl w:val="0"/>
                <w:numId w:val="14"/>
              </w:numPr>
            </w:pPr>
            <w:r>
              <w:t xml:space="preserve">žák převádí údaje z textu do tabulky, diagramu a grafu a naopak   </w:t>
            </w:r>
          </w:p>
          <w:p w:rsidR="006A7F78" w:rsidRDefault="006A7F78" w:rsidP="00B24F46">
            <w:pPr>
              <w:numPr>
                <w:ilvl w:val="0"/>
                <w:numId w:val="14"/>
              </w:numPr>
            </w:pPr>
            <w:r>
              <w:t xml:space="preserve">žák převádí údaje mezi tabulkou, diagramem a grafem  </w:t>
            </w:r>
          </w:p>
          <w:p w:rsidR="00EC36B4" w:rsidRDefault="00EC36B4" w:rsidP="00B24F46">
            <w:pPr>
              <w:numPr>
                <w:ilvl w:val="0"/>
                <w:numId w:val="14"/>
              </w:numPr>
            </w:pPr>
            <w:r w:rsidRPr="00EC36B4">
              <w:t>žák samostatně vyhledává data v literatuře, denním tisku a na internetu a kriticky hodnotí jejich reálnost</w:t>
            </w:r>
          </w:p>
        </w:tc>
      </w:tr>
      <w:tr w:rsidR="006A7F78">
        <w:tc>
          <w:tcPr>
            <w:tcW w:w="10440" w:type="dxa"/>
            <w:gridSpan w:val="2"/>
          </w:tcPr>
          <w:p w:rsidR="006A7F78" w:rsidRPr="008E561D" w:rsidRDefault="006A7F78" w:rsidP="00B24F46">
            <w:pPr>
              <w:rPr>
                <w:b/>
              </w:rPr>
            </w:pPr>
            <w:r>
              <w:rPr>
                <w:b/>
              </w:rPr>
              <w:t xml:space="preserve">Ilustrační úloha </w:t>
            </w:r>
          </w:p>
        </w:tc>
      </w:tr>
      <w:tr w:rsidR="006A7F78">
        <w:tc>
          <w:tcPr>
            <w:tcW w:w="10440" w:type="dxa"/>
            <w:gridSpan w:val="2"/>
          </w:tcPr>
          <w:p w:rsidR="006A7F78" w:rsidRDefault="006A7F78" w:rsidP="00B24F46"/>
          <w:p w:rsidR="006A7F78" w:rsidRDefault="007507C5" w:rsidP="00B24F46">
            <w:r>
              <w:rPr>
                <w:noProof/>
              </w:rPr>
              <w:drawing>
                <wp:inline distT="0" distB="0" distL="0" distR="0">
                  <wp:extent cx="6457950" cy="933450"/>
                  <wp:effectExtent l="0" t="0" r="0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-24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86" t="31763" r="10519" b="484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79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F78" w:rsidRDefault="007507C5" w:rsidP="00B24F46">
            <w:r>
              <w:rPr>
                <w:noProof/>
              </w:rPr>
              <w:drawing>
                <wp:inline distT="0" distB="0" distL="0" distR="0">
                  <wp:extent cx="6162675" cy="933450"/>
                  <wp:effectExtent l="0" t="0" r="9525" b="0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lum bright="-24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90" t="51152" r="10519" b="29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26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F78" w:rsidRDefault="006A7F78" w:rsidP="00B24F46"/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 xml:space="preserve">Poznámky </w:t>
            </w:r>
          </w:p>
        </w:tc>
        <w:tc>
          <w:tcPr>
            <w:tcW w:w="8945" w:type="dxa"/>
          </w:tcPr>
          <w:p w:rsidR="004F1992" w:rsidRDefault="004F1992" w:rsidP="004F1992">
            <w:pPr>
              <w:jc w:val="left"/>
            </w:pPr>
            <w:r w:rsidRPr="004F1992">
              <w:t>M-9-2-01</w:t>
            </w:r>
            <w:r>
              <w:t>.1</w:t>
            </w:r>
          </w:p>
          <w:p w:rsidR="006A7F78" w:rsidRDefault="004F1992" w:rsidP="000D0C8C">
            <w:pPr>
              <w:jc w:val="left"/>
            </w:pPr>
            <w:r w:rsidRPr="004F1992">
              <w:t>M-9-2-01</w:t>
            </w:r>
            <w:r>
              <w:t>.2</w:t>
            </w:r>
          </w:p>
        </w:tc>
      </w:tr>
    </w:tbl>
    <w:p w:rsidR="006A7F78" w:rsidRDefault="006A7F78" w:rsidP="006A7F78">
      <w:pPr>
        <w:pStyle w:val="Nadpis2"/>
        <w:numPr>
          <w:ilvl w:val="0"/>
          <w:numId w:val="0"/>
        </w:numPr>
      </w:pPr>
      <w:bookmarkStart w:id="12" w:name="_Toc280174726"/>
    </w:p>
    <w:p w:rsidR="006A7F78" w:rsidRPr="005A7774" w:rsidRDefault="006A7F78" w:rsidP="006A7F78">
      <w:r>
        <w:br w:type="page"/>
      </w:r>
      <w:bookmarkEnd w:id="12"/>
    </w:p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5"/>
        <w:gridCol w:w="8945"/>
      </w:tblGrid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lastRenderedPageBreak/>
              <w:t>Vzdělávací  obor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Matematika a její aplikace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Ročník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9.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Tematický okruh</w:t>
            </w:r>
          </w:p>
        </w:tc>
        <w:tc>
          <w:tcPr>
            <w:tcW w:w="8945" w:type="dxa"/>
            <w:tcBorders>
              <w:bottom w:val="single" w:sz="4" w:space="0" w:color="auto"/>
            </w:tcBorders>
          </w:tcPr>
          <w:p w:rsidR="006A7F78" w:rsidRPr="008E561D" w:rsidRDefault="006A7F78" w:rsidP="00B24F46">
            <w:pPr>
              <w:jc w:val="left"/>
              <w:rPr>
                <w:szCs w:val="22"/>
              </w:rPr>
            </w:pPr>
            <w:r w:rsidRPr="00154164">
              <w:t>Z</w:t>
            </w:r>
            <w:r>
              <w:t>ávislosti, vztahy a práce s daty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Očekávaný výstup RVP ZV</w:t>
            </w:r>
          </w:p>
        </w:tc>
        <w:tc>
          <w:tcPr>
            <w:tcW w:w="8945" w:type="dxa"/>
            <w:shd w:val="clear" w:color="auto" w:fill="FFFF99"/>
          </w:tcPr>
          <w:p w:rsidR="006A7F78" w:rsidRPr="000D5609" w:rsidRDefault="006A7F78" w:rsidP="00B24F46">
            <w:pPr>
              <w:jc w:val="left"/>
              <w:rPr>
                <w:b/>
              </w:rPr>
            </w:pPr>
            <w:r w:rsidRPr="000D5609">
              <w:rPr>
                <w:b/>
              </w:rPr>
              <w:t>M-9-2-02</w:t>
            </w:r>
          </w:p>
          <w:p w:rsidR="006A7F78" w:rsidRDefault="006A7F78" w:rsidP="00B24F46">
            <w:r>
              <w:rPr>
                <w:bCs/>
                <w:iCs/>
              </w:rPr>
              <w:t xml:space="preserve">Žák </w:t>
            </w:r>
            <w:r w:rsidRPr="00487735">
              <w:rPr>
                <w:bCs/>
                <w:iCs/>
              </w:rPr>
              <w:t>porovnává soubory dat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Indikátory</w:t>
            </w:r>
          </w:p>
        </w:tc>
        <w:tc>
          <w:tcPr>
            <w:tcW w:w="8945" w:type="dxa"/>
          </w:tcPr>
          <w:p w:rsidR="00FB2FB1" w:rsidRDefault="006A7F78" w:rsidP="00B24F46">
            <w:pPr>
              <w:numPr>
                <w:ilvl w:val="0"/>
                <w:numId w:val="15"/>
              </w:numPr>
            </w:pPr>
            <w:r>
              <w:t>žák porovná kvantitativní vztahy mezi soubory dat zadaných tabulkami, grafy a diagramy</w:t>
            </w:r>
          </w:p>
          <w:p w:rsidR="006A7F78" w:rsidRDefault="00FB2FB1" w:rsidP="00B24F46">
            <w:pPr>
              <w:numPr>
                <w:ilvl w:val="0"/>
                <w:numId w:val="15"/>
              </w:numPr>
            </w:pPr>
            <w:r w:rsidRPr="00FB2FB1">
              <w:t>žák interpretuje výsledky získané porovnáváním souborů dat</w:t>
            </w:r>
            <w:r w:rsidRPr="00F13077">
              <w:rPr>
                <w:b/>
                <w:color w:val="993366"/>
              </w:rPr>
              <w:t xml:space="preserve">  </w:t>
            </w:r>
            <w:r w:rsidR="006A7F78">
              <w:t xml:space="preserve">         </w:t>
            </w:r>
          </w:p>
        </w:tc>
      </w:tr>
      <w:tr w:rsidR="006A7F78">
        <w:tc>
          <w:tcPr>
            <w:tcW w:w="10440" w:type="dxa"/>
            <w:gridSpan w:val="2"/>
          </w:tcPr>
          <w:p w:rsidR="006A7F78" w:rsidRPr="008E561D" w:rsidRDefault="006A7F78" w:rsidP="00B24F46">
            <w:pPr>
              <w:rPr>
                <w:b/>
              </w:rPr>
            </w:pPr>
            <w:r>
              <w:rPr>
                <w:b/>
              </w:rPr>
              <w:t xml:space="preserve">Ilustrační úloha   </w:t>
            </w:r>
          </w:p>
        </w:tc>
      </w:tr>
      <w:tr w:rsidR="006A7F78">
        <w:tc>
          <w:tcPr>
            <w:tcW w:w="10440" w:type="dxa"/>
            <w:gridSpan w:val="2"/>
          </w:tcPr>
          <w:p w:rsidR="006A7F78" w:rsidRDefault="00236C5E" w:rsidP="00B24F46">
            <w:r>
              <w:t xml:space="preserve">V tabulce je uveden počet domácích úloh z matematiky ve čtyřech po sobě jdoucích měsících v 9. A, diagram udává počet úloh, které ve stejných měsících dostali žáci 9. B. </w:t>
            </w:r>
          </w:p>
          <w:p w:rsidR="00694FEC" w:rsidRDefault="00694FEC" w:rsidP="00B24F46"/>
          <w:p w:rsidR="00236C5E" w:rsidRDefault="006A766A" w:rsidP="00B24F46">
            <w:r>
              <w:t>9. A</w:t>
            </w:r>
          </w:p>
          <w:tbl>
            <w:tblPr>
              <w:tblW w:w="0" w:type="auto"/>
              <w:tblInd w:w="127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74"/>
              <w:gridCol w:w="1561"/>
              <w:gridCol w:w="1701"/>
              <w:gridCol w:w="1701"/>
            </w:tblGrid>
            <w:tr w:rsidR="00236C5E">
              <w:tc>
                <w:tcPr>
                  <w:tcW w:w="1274" w:type="dxa"/>
                </w:tcPr>
                <w:p w:rsidR="00236C5E" w:rsidRDefault="00236C5E" w:rsidP="00B24F46">
                  <w:pPr>
                    <w:jc w:val="center"/>
                  </w:pPr>
                  <w:r>
                    <w:t>leden</w:t>
                  </w:r>
                </w:p>
              </w:tc>
              <w:tc>
                <w:tcPr>
                  <w:tcW w:w="1561" w:type="dxa"/>
                </w:tcPr>
                <w:p w:rsidR="00236C5E" w:rsidRDefault="00236C5E" w:rsidP="00B24F46">
                  <w:pPr>
                    <w:jc w:val="center"/>
                  </w:pPr>
                  <w:r>
                    <w:t>únor</w:t>
                  </w:r>
                </w:p>
              </w:tc>
              <w:tc>
                <w:tcPr>
                  <w:tcW w:w="1701" w:type="dxa"/>
                </w:tcPr>
                <w:p w:rsidR="00236C5E" w:rsidRDefault="00236C5E" w:rsidP="00B24F46">
                  <w:pPr>
                    <w:jc w:val="center"/>
                  </w:pPr>
                  <w:r>
                    <w:t>březen</w:t>
                  </w:r>
                </w:p>
              </w:tc>
              <w:tc>
                <w:tcPr>
                  <w:tcW w:w="1701" w:type="dxa"/>
                </w:tcPr>
                <w:p w:rsidR="00236C5E" w:rsidRDefault="00236C5E" w:rsidP="00B24F46">
                  <w:pPr>
                    <w:jc w:val="center"/>
                  </w:pPr>
                  <w:r>
                    <w:t>duben</w:t>
                  </w:r>
                </w:p>
              </w:tc>
            </w:tr>
            <w:tr w:rsidR="00236C5E">
              <w:tc>
                <w:tcPr>
                  <w:tcW w:w="1274" w:type="dxa"/>
                </w:tcPr>
                <w:p w:rsidR="00236C5E" w:rsidRDefault="00236C5E" w:rsidP="00B24F46">
                  <w:pPr>
                    <w:jc w:val="center"/>
                  </w:pPr>
                  <w:r>
                    <w:t>3</w:t>
                  </w:r>
                </w:p>
              </w:tc>
              <w:tc>
                <w:tcPr>
                  <w:tcW w:w="1561" w:type="dxa"/>
                </w:tcPr>
                <w:p w:rsidR="00236C5E" w:rsidRDefault="00236C5E" w:rsidP="00B24F46">
                  <w:pPr>
                    <w:jc w:val="center"/>
                  </w:pPr>
                  <w:r>
                    <w:t>4</w:t>
                  </w:r>
                </w:p>
              </w:tc>
              <w:tc>
                <w:tcPr>
                  <w:tcW w:w="1701" w:type="dxa"/>
                </w:tcPr>
                <w:p w:rsidR="00236C5E" w:rsidRDefault="00236C5E" w:rsidP="00B24F46">
                  <w:pPr>
                    <w:jc w:val="center"/>
                  </w:pPr>
                  <w:r>
                    <w:t>9</w:t>
                  </w:r>
                </w:p>
              </w:tc>
              <w:tc>
                <w:tcPr>
                  <w:tcW w:w="1701" w:type="dxa"/>
                </w:tcPr>
                <w:p w:rsidR="00236C5E" w:rsidRDefault="00236C5E" w:rsidP="00B24F46">
                  <w:pPr>
                    <w:jc w:val="center"/>
                  </w:pPr>
                  <w:r>
                    <w:t>5</w:t>
                  </w:r>
                </w:p>
              </w:tc>
            </w:tr>
          </w:tbl>
          <w:p w:rsidR="006A7F78" w:rsidRDefault="006A7F78" w:rsidP="00B24F46"/>
          <w:p w:rsidR="00236C5E" w:rsidRDefault="00236C5E" w:rsidP="00B24F46"/>
          <w:p w:rsidR="00236C5E" w:rsidRDefault="006A766A" w:rsidP="00B24F46">
            <w:r>
              <w:t>9. B</w:t>
            </w:r>
          </w:p>
          <w:p w:rsidR="00236C5E" w:rsidRDefault="00694FEC" w:rsidP="00694FEC">
            <w:r>
              <w:t xml:space="preserve">                   </w:t>
            </w:r>
            <w:r w:rsidR="007507C5">
              <w:rPr>
                <w:noProof/>
              </w:rPr>
              <w:drawing>
                <wp:inline distT="0" distB="0" distL="0" distR="0">
                  <wp:extent cx="4410075" cy="2457450"/>
                  <wp:effectExtent l="0" t="0" r="0" b="0"/>
                  <wp:docPr id="17" name="objekt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  <w:p w:rsidR="00236C5E" w:rsidRDefault="00236C5E" w:rsidP="00236C5E">
            <w:pPr>
              <w:jc w:val="center"/>
            </w:pPr>
          </w:p>
          <w:p w:rsidR="00236C5E" w:rsidRDefault="003551E3" w:rsidP="00236C5E">
            <w:r>
              <w:t>a) Která třída dostal</w:t>
            </w:r>
            <w:r w:rsidR="008B1430">
              <w:t>a</w:t>
            </w:r>
            <w:r>
              <w:t xml:space="preserve"> v uvedených měsících více úloh?</w:t>
            </w:r>
          </w:p>
          <w:p w:rsidR="003551E3" w:rsidRDefault="003551E3" w:rsidP="00236C5E">
            <w:r>
              <w:t>b) Jaký byl největší počet úloh za měsíc v jednotlivý</w:t>
            </w:r>
            <w:r w:rsidR="006A766A">
              <w:t>c</w:t>
            </w:r>
            <w:r>
              <w:t>h třídách?</w:t>
            </w:r>
          </w:p>
          <w:p w:rsidR="003551E3" w:rsidRDefault="003551E3" w:rsidP="00236C5E">
            <w:r>
              <w:t>c) Jaký byl průměrný počet úloh za měsíc ve třídě A a ve třídě B?</w:t>
            </w:r>
          </w:p>
          <w:p w:rsidR="006A7F78" w:rsidRDefault="006A7F78" w:rsidP="00B24F46"/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 xml:space="preserve">Poznámky </w:t>
            </w:r>
          </w:p>
        </w:tc>
        <w:tc>
          <w:tcPr>
            <w:tcW w:w="8945" w:type="dxa"/>
          </w:tcPr>
          <w:p w:rsidR="004F1992" w:rsidRDefault="004F1992" w:rsidP="004F1992">
            <w:pPr>
              <w:jc w:val="left"/>
            </w:pPr>
            <w:r w:rsidRPr="004F1992">
              <w:t>M-9-2-0</w:t>
            </w:r>
            <w:r>
              <w:t>2.1</w:t>
            </w:r>
          </w:p>
          <w:p w:rsidR="006A7F78" w:rsidRDefault="004F1992" w:rsidP="000D0C8C">
            <w:pPr>
              <w:jc w:val="left"/>
            </w:pPr>
            <w:r w:rsidRPr="004F1992">
              <w:t>M-9-2-0</w:t>
            </w:r>
            <w:r>
              <w:t>2.2</w:t>
            </w:r>
          </w:p>
        </w:tc>
      </w:tr>
    </w:tbl>
    <w:p w:rsidR="006A7F78" w:rsidRDefault="006A7F78" w:rsidP="006A7F78">
      <w:pPr>
        <w:pStyle w:val="Nadpis2"/>
        <w:numPr>
          <w:ilvl w:val="0"/>
          <w:numId w:val="0"/>
        </w:numPr>
      </w:pPr>
      <w:bookmarkStart w:id="13" w:name="_Toc280174727"/>
    </w:p>
    <w:p w:rsidR="006A7F78" w:rsidRDefault="006A7F78" w:rsidP="006A7F78">
      <w:pPr>
        <w:pStyle w:val="Nadpis2"/>
        <w:numPr>
          <w:ilvl w:val="0"/>
          <w:numId w:val="0"/>
        </w:numPr>
      </w:pPr>
      <w:r>
        <w:br w:type="page"/>
      </w:r>
    </w:p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5"/>
        <w:gridCol w:w="8945"/>
      </w:tblGrid>
      <w:tr w:rsidR="006A7F78">
        <w:tc>
          <w:tcPr>
            <w:tcW w:w="1495" w:type="dxa"/>
          </w:tcPr>
          <w:bookmarkEnd w:id="13"/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lastRenderedPageBreak/>
              <w:t>Vzdělávací  obor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Matematika a její aplikace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Ročník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9.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Tematický okruh</w:t>
            </w:r>
          </w:p>
        </w:tc>
        <w:tc>
          <w:tcPr>
            <w:tcW w:w="8945" w:type="dxa"/>
            <w:tcBorders>
              <w:bottom w:val="single" w:sz="4" w:space="0" w:color="auto"/>
            </w:tcBorders>
          </w:tcPr>
          <w:p w:rsidR="006A7F78" w:rsidRPr="008E561D" w:rsidRDefault="006A7F78" w:rsidP="00B24F46">
            <w:pPr>
              <w:jc w:val="left"/>
              <w:rPr>
                <w:szCs w:val="22"/>
              </w:rPr>
            </w:pPr>
            <w:r w:rsidRPr="00154164">
              <w:t>Z</w:t>
            </w:r>
            <w:r>
              <w:t>ávislosti, vztahy a práce s daty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Očekávaný výstup RVP ZV</w:t>
            </w:r>
          </w:p>
        </w:tc>
        <w:tc>
          <w:tcPr>
            <w:tcW w:w="8945" w:type="dxa"/>
            <w:shd w:val="clear" w:color="auto" w:fill="FFFF99"/>
          </w:tcPr>
          <w:p w:rsidR="006A7F78" w:rsidRPr="000D5609" w:rsidRDefault="006A7F78" w:rsidP="00B24F46">
            <w:pPr>
              <w:jc w:val="left"/>
              <w:rPr>
                <w:b/>
              </w:rPr>
            </w:pPr>
            <w:r w:rsidRPr="000D5609">
              <w:rPr>
                <w:b/>
              </w:rPr>
              <w:t>M-9-2-03</w:t>
            </w:r>
          </w:p>
          <w:p w:rsidR="006A7F78" w:rsidRDefault="006A7F78" w:rsidP="00B24F46">
            <w:r>
              <w:rPr>
                <w:bCs/>
                <w:iCs/>
              </w:rPr>
              <w:t xml:space="preserve">Žák </w:t>
            </w:r>
            <w:r w:rsidRPr="00487735">
              <w:rPr>
                <w:bCs/>
                <w:iCs/>
              </w:rPr>
              <w:t>určuje vztah přímé anebo nepřímé úměrnosti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Indikátory</w:t>
            </w:r>
          </w:p>
        </w:tc>
        <w:tc>
          <w:tcPr>
            <w:tcW w:w="8945" w:type="dxa"/>
          </w:tcPr>
          <w:p w:rsidR="00FB2FB1" w:rsidRDefault="00FB2FB1" w:rsidP="00B24F46">
            <w:pPr>
              <w:numPr>
                <w:ilvl w:val="0"/>
                <w:numId w:val="16"/>
              </w:numPr>
            </w:pPr>
            <w:r>
              <w:t>žák vytvoří tabulku, graf a rovnici pro přímou a nepřímou úměrnost na základě textu úlohy</w:t>
            </w:r>
          </w:p>
          <w:p w:rsidR="006A7F78" w:rsidRDefault="006A7F78" w:rsidP="00B24F46">
            <w:pPr>
              <w:numPr>
                <w:ilvl w:val="0"/>
                <w:numId w:val="16"/>
              </w:numPr>
            </w:pPr>
            <w:r>
              <w:t xml:space="preserve">žák určí přímou a nepřímou úměrnost z textu úlohy, z tabulky, z grafu a z rovnice </w:t>
            </w:r>
          </w:p>
          <w:p w:rsidR="006A7F78" w:rsidRDefault="006A7F78" w:rsidP="00B24F46">
            <w:pPr>
              <w:numPr>
                <w:ilvl w:val="0"/>
                <w:numId w:val="16"/>
              </w:numPr>
            </w:pPr>
            <w:r>
              <w:t xml:space="preserve">žák využívá při řešení úloh přímou a nepřímou úměrnost </w:t>
            </w:r>
          </w:p>
        </w:tc>
      </w:tr>
      <w:tr w:rsidR="006A7F78">
        <w:tc>
          <w:tcPr>
            <w:tcW w:w="10440" w:type="dxa"/>
            <w:gridSpan w:val="2"/>
          </w:tcPr>
          <w:p w:rsidR="006A7F78" w:rsidRPr="008E561D" w:rsidRDefault="006A7F78" w:rsidP="00B24F46">
            <w:pPr>
              <w:rPr>
                <w:b/>
              </w:rPr>
            </w:pPr>
            <w:r>
              <w:rPr>
                <w:b/>
              </w:rPr>
              <w:t xml:space="preserve">Ilustrační úloha </w:t>
            </w:r>
          </w:p>
        </w:tc>
      </w:tr>
      <w:tr w:rsidR="006A7F78">
        <w:tc>
          <w:tcPr>
            <w:tcW w:w="10440" w:type="dxa"/>
            <w:gridSpan w:val="2"/>
          </w:tcPr>
          <w:p w:rsidR="006A7F78" w:rsidRDefault="006A7F78" w:rsidP="00B24F46"/>
          <w:p w:rsidR="006A7F78" w:rsidRDefault="007507C5" w:rsidP="00B24F46">
            <w:r>
              <w:rPr>
                <w:noProof/>
              </w:rPr>
              <w:drawing>
                <wp:inline distT="0" distB="0" distL="0" distR="0">
                  <wp:extent cx="6143625" cy="552450"/>
                  <wp:effectExtent l="0" t="0" r="9525" b="0"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bright="-12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700" t="44119" r="19624" b="468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2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F78" w:rsidRDefault="006A7F78" w:rsidP="00B24F46"/>
          <w:p w:rsidR="006A7F78" w:rsidRDefault="007507C5" w:rsidP="00B24F46">
            <w:r>
              <w:rPr>
                <w:noProof/>
              </w:rPr>
              <w:drawing>
                <wp:inline distT="0" distB="0" distL="0" distR="0">
                  <wp:extent cx="5924550" cy="1028700"/>
                  <wp:effectExtent l="0" t="0" r="0" b="0"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lum bright="-12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09" t="53493" r="19624" b="295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F78" w:rsidRDefault="006A7F78" w:rsidP="00B24F46"/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 xml:space="preserve">Poznámky </w:t>
            </w:r>
          </w:p>
        </w:tc>
        <w:tc>
          <w:tcPr>
            <w:tcW w:w="8945" w:type="dxa"/>
          </w:tcPr>
          <w:p w:rsidR="006A7F78" w:rsidRDefault="004F1992" w:rsidP="000D0C8C">
            <w:r w:rsidRPr="004F1992">
              <w:t>M-9-2-0</w:t>
            </w:r>
            <w:r>
              <w:t>3.2</w:t>
            </w:r>
          </w:p>
          <w:p w:rsidR="004F1992" w:rsidRDefault="004F1992" w:rsidP="000D0C8C">
            <w:r w:rsidRPr="004F1992">
              <w:t>M-9-2-0</w:t>
            </w:r>
            <w:r>
              <w:t>3.3</w:t>
            </w:r>
          </w:p>
        </w:tc>
      </w:tr>
    </w:tbl>
    <w:p w:rsidR="006A7F78" w:rsidRDefault="006A7F78" w:rsidP="006A7F78">
      <w:pPr>
        <w:pStyle w:val="Nadpis2"/>
        <w:numPr>
          <w:ilvl w:val="0"/>
          <w:numId w:val="0"/>
        </w:numPr>
      </w:pPr>
      <w:bookmarkStart w:id="14" w:name="_Toc280174728"/>
    </w:p>
    <w:p w:rsidR="006A7F78" w:rsidRPr="005A7774" w:rsidRDefault="006A7F78" w:rsidP="006A7F78">
      <w:r>
        <w:br w:type="page"/>
      </w:r>
      <w:bookmarkEnd w:id="14"/>
    </w:p>
    <w:tbl>
      <w:tblPr>
        <w:tblW w:w="1072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49"/>
        <w:gridCol w:w="9079"/>
      </w:tblGrid>
      <w:tr w:rsidR="006A7F78" w:rsidTr="00EE0EAF">
        <w:tc>
          <w:tcPr>
            <w:tcW w:w="1649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lastRenderedPageBreak/>
              <w:t>Vzdělávací  obor</w:t>
            </w:r>
          </w:p>
        </w:tc>
        <w:tc>
          <w:tcPr>
            <w:tcW w:w="9079" w:type="dxa"/>
          </w:tcPr>
          <w:p w:rsidR="006A7F78" w:rsidRDefault="006A7F78" w:rsidP="00B24F46">
            <w:pPr>
              <w:jc w:val="left"/>
            </w:pPr>
            <w:r>
              <w:t>Matematika a její aplikace</w:t>
            </w:r>
          </w:p>
        </w:tc>
      </w:tr>
      <w:tr w:rsidR="006A7F78" w:rsidTr="00EE0EAF">
        <w:tc>
          <w:tcPr>
            <w:tcW w:w="1649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Ročník</w:t>
            </w:r>
          </w:p>
        </w:tc>
        <w:tc>
          <w:tcPr>
            <w:tcW w:w="9079" w:type="dxa"/>
          </w:tcPr>
          <w:p w:rsidR="006A7F78" w:rsidRDefault="006A7F78" w:rsidP="00B24F46">
            <w:pPr>
              <w:jc w:val="left"/>
            </w:pPr>
            <w:r>
              <w:t>9.</w:t>
            </w:r>
          </w:p>
        </w:tc>
      </w:tr>
      <w:tr w:rsidR="006A7F78" w:rsidTr="00EE0EAF">
        <w:tc>
          <w:tcPr>
            <w:tcW w:w="1649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Tematický okruh</w:t>
            </w:r>
          </w:p>
        </w:tc>
        <w:tc>
          <w:tcPr>
            <w:tcW w:w="9079" w:type="dxa"/>
            <w:tcBorders>
              <w:bottom w:val="single" w:sz="4" w:space="0" w:color="auto"/>
            </w:tcBorders>
          </w:tcPr>
          <w:p w:rsidR="006A7F78" w:rsidRPr="008E561D" w:rsidRDefault="006A7F78" w:rsidP="00B24F46">
            <w:pPr>
              <w:jc w:val="left"/>
              <w:rPr>
                <w:szCs w:val="22"/>
              </w:rPr>
            </w:pPr>
            <w:r w:rsidRPr="00154164">
              <w:t>Z</w:t>
            </w:r>
            <w:r>
              <w:t>ávislosti, vztahy a práce s daty</w:t>
            </w:r>
          </w:p>
        </w:tc>
      </w:tr>
      <w:tr w:rsidR="006A7F78" w:rsidTr="00EE0EAF">
        <w:tc>
          <w:tcPr>
            <w:tcW w:w="1649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Očekávaný výstup RVP ZV</w:t>
            </w:r>
          </w:p>
        </w:tc>
        <w:tc>
          <w:tcPr>
            <w:tcW w:w="9079" w:type="dxa"/>
            <w:shd w:val="clear" w:color="auto" w:fill="FFFF99"/>
          </w:tcPr>
          <w:p w:rsidR="006A7F78" w:rsidRPr="000D5609" w:rsidRDefault="006A7F78" w:rsidP="00B24F46">
            <w:pPr>
              <w:jc w:val="left"/>
              <w:rPr>
                <w:b/>
              </w:rPr>
            </w:pPr>
            <w:r w:rsidRPr="000D5609">
              <w:rPr>
                <w:b/>
              </w:rPr>
              <w:t>M-9-2-04</w:t>
            </w:r>
          </w:p>
          <w:p w:rsidR="006A7F78" w:rsidRPr="008E561D" w:rsidRDefault="006A7F78" w:rsidP="00B24F46">
            <w:pPr>
              <w:autoSpaceDE w:val="0"/>
              <w:autoSpaceDN w:val="0"/>
              <w:adjustRightInd w:val="0"/>
              <w:jc w:val="left"/>
              <w:rPr>
                <w:b/>
              </w:rPr>
            </w:pPr>
            <w:r>
              <w:rPr>
                <w:bCs/>
                <w:iCs/>
                <w:color w:val="000000"/>
                <w:szCs w:val="22"/>
              </w:rPr>
              <w:t xml:space="preserve">Žák </w:t>
            </w:r>
            <w:r w:rsidRPr="00487735">
              <w:rPr>
                <w:bCs/>
                <w:iCs/>
                <w:color w:val="000000"/>
                <w:szCs w:val="22"/>
              </w:rPr>
              <w:t xml:space="preserve">vyjádří funkční vztah tabulkou, rovnicí, grafem </w:t>
            </w:r>
          </w:p>
          <w:p w:rsidR="006A7F78" w:rsidRDefault="006A7F78" w:rsidP="00B24F46">
            <w:pPr>
              <w:jc w:val="left"/>
            </w:pPr>
          </w:p>
        </w:tc>
      </w:tr>
      <w:tr w:rsidR="006A7F78" w:rsidTr="00EE0EAF">
        <w:tc>
          <w:tcPr>
            <w:tcW w:w="1649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Indikátory</w:t>
            </w:r>
          </w:p>
        </w:tc>
        <w:tc>
          <w:tcPr>
            <w:tcW w:w="9079" w:type="dxa"/>
          </w:tcPr>
          <w:p w:rsidR="006A7F78" w:rsidRDefault="006A7F78" w:rsidP="00B24F46">
            <w:pPr>
              <w:numPr>
                <w:ilvl w:val="0"/>
                <w:numId w:val="17"/>
              </w:numPr>
            </w:pPr>
            <w:r>
              <w:t xml:space="preserve">žák pozná funkční závislost z textu úlohy, z tabulky, z grafu a z rovnice </w:t>
            </w:r>
          </w:p>
          <w:p w:rsidR="00FB2FB1" w:rsidRDefault="00FB2FB1" w:rsidP="00B24F46">
            <w:pPr>
              <w:numPr>
                <w:ilvl w:val="0"/>
                <w:numId w:val="17"/>
              </w:numPr>
            </w:pPr>
            <w:r>
              <w:t>žák vytvoří graf pro funkční závislost danou tabulkou či rovnicí</w:t>
            </w:r>
          </w:p>
          <w:p w:rsidR="006A7F78" w:rsidRDefault="006A7F78" w:rsidP="00B24F46">
            <w:pPr>
              <w:numPr>
                <w:ilvl w:val="0"/>
                <w:numId w:val="17"/>
              </w:numPr>
            </w:pPr>
            <w:r>
              <w:t xml:space="preserve">žák přiřadí funkční vztah vyjádřený tabulkou k příslušnému grafu a naopak </w:t>
            </w:r>
          </w:p>
          <w:p w:rsidR="006A7F78" w:rsidRDefault="006A7F78" w:rsidP="00B24F46">
            <w:pPr>
              <w:numPr>
                <w:ilvl w:val="0"/>
                <w:numId w:val="17"/>
              </w:numPr>
            </w:pPr>
            <w:r>
              <w:t xml:space="preserve">žák přiřadí lineární funkci vyjádřenou rovnicí k příslušnému grafu nebo tabulce a naopak </w:t>
            </w:r>
          </w:p>
          <w:p w:rsidR="006A7F78" w:rsidRDefault="006A7F78" w:rsidP="00B24F46">
            <w:pPr>
              <w:numPr>
                <w:ilvl w:val="0"/>
                <w:numId w:val="17"/>
              </w:numPr>
            </w:pPr>
            <w:r>
              <w:t xml:space="preserve">žák vyčte z grafu význačné hodnoty na základě porozumění vzájemným vztahům mezi proměnnými </w:t>
            </w:r>
          </w:p>
        </w:tc>
      </w:tr>
      <w:tr w:rsidR="006A7F78" w:rsidTr="00EE0EAF">
        <w:tc>
          <w:tcPr>
            <w:tcW w:w="10728" w:type="dxa"/>
            <w:gridSpan w:val="2"/>
          </w:tcPr>
          <w:p w:rsidR="006A7F78" w:rsidRPr="008E561D" w:rsidRDefault="006A7F78" w:rsidP="00B24F46">
            <w:pPr>
              <w:rPr>
                <w:b/>
              </w:rPr>
            </w:pPr>
            <w:r>
              <w:rPr>
                <w:b/>
              </w:rPr>
              <w:t xml:space="preserve">Ilustrační úloha </w:t>
            </w:r>
          </w:p>
        </w:tc>
      </w:tr>
      <w:tr w:rsidR="006A7F78" w:rsidTr="00EE0EAF">
        <w:tc>
          <w:tcPr>
            <w:tcW w:w="10728" w:type="dxa"/>
            <w:gridSpan w:val="2"/>
          </w:tcPr>
          <w:p w:rsidR="006A7F78" w:rsidRDefault="006A7F78" w:rsidP="00B24F46"/>
          <w:p w:rsidR="006A7F78" w:rsidRDefault="007507C5" w:rsidP="00B24F46">
            <w:r>
              <w:rPr>
                <w:b/>
                <w:noProof/>
              </w:rPr>
              <w:drawing>
                <wp:inline distT="0" distB="0" distL="0" distR="0">
                  <wp:extent cx="5981700" cy="4991100"/>
                  <wp:effectExtent l="0" t="0" r="0" b="0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lum bright="-12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79" t="21275" r="29005" b="68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499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F78" w:rsidRDefault="006A7F78" w:rsidP="00B24F46"/>
        </w:tc>
      </w:tr>
      <w:tr w:rsidR="006A7F78" w:rsidTr="00EE0EAF">
        <w:trPr>
          <w:trHeight w:val="295"/>
        </w:trPr>
        <w:tc>
          <w:tcPr>
            <w:tcW w:w="1649" w:type="dxa"/>
          </w:tcPr>
          <w:p w:rsidR="000D0C8C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 xml:space="preserve">Poznámky </w:t>
            </w:r>
          </w:p>
        </w:tc>
        <w:tc>
          <w:tcPr>
            <w:tcW w:w="9079" w:type="dxa"/>
          </w:tcPr>
          <w:p w:rsidR="006A7F78" w:rsidRDefault="004F1992" w:rsidP="000D0C8C">
            <w:r w:rsidRPr="004F1992">
              <w:t>M-9-2-0</w:t>
            </w:r>
            <w:r>
              <w:t>4.3</w:t>
            </w:r>
          </w:p>
        </w:tc>
      </w:tr>
    </w:tbl>
    <w:p w:rsidR="006A7F78" w:rsidRDefault="006A7F78" w:rsidP="006A7F78">
      <w:pPr>
        <w:pStyle w:val="Nadpis2"/>
        <w:numPr>
          <w:ilvl w:val="0"/>
          <w:numId w:val="0"/>
        </w:numPr>
        <w:ind w:left="576" w:hanging="576"/>
      </w:pPr>
      <w:bookmarkStart w:id="15" w:name="_Toc280174730"/>
    </w:p>
    <w:p w:rsidR="00EE0EAF" w:rsidRDefault="00EE0EAF" w:rsidP="00EE0EAF"/>
    <w:tbl>
      <w:tblPr>
        <w:tblW w:w="10728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5"/>
        <w:gridCol w:w="8321"/>
      </w:tblGrid>
      <w:tr w:rsidR="00EE0EAF" w:rsidTr="00562FF5">
        <w:tc>
          <w:tcPr>
            <w:tcW w:w="1649" w:type="dxa"/>
          </w:tcPr>
          <w:p w:rsidR="00EE0EAF" w:rsidRPr="008E561D" w:rsidRDefault="00EE0EAF" w:rsidP="00562FF5">
            <w:pPr>
              <w:rPr>
                <w:b/>
              </w:rPr>
            </w:pPr>
            <w:bookmarkStart w:id="16" w:name="_Toc280174729"/>
            <w:r>
              <w:br w:type="page"/>
            </w:r>
            <w:bookmarkEnd w:id="16"/>
            <w:r>
              <w:rPr>
                <w:b/>
              </w:rPr>
              <w:t>Vzdělávací obor</w:t>
            </w:r>
          </w:p>
        </w:tc>
        <w:tc>
          <w:tcPr>
            <w:tcW w:w="9079" w:type="dxa"/>
          </w:tcPr>
          <w:p w:rsidR="00EE0EAF" w:rsidRDefault="00EE0EAF" w:rsidP="00562FF5">
            <w:pPr>
              <w:jc w:val="left"/>
            </w:pPr>
            <w:r>
              <w:t>Matematika a její aplikace</w:t>
            </w:r>
          </w:p>
        </w:tc>
      </w:tr>
      <w:tr w:rsidR="00EE0EAF" w:rsidTr="00562FF5">
        <w:tc>
          <w:tcPr>
            <w:tcW w:w="1649" w:type="dxa"/>
          </w:tcPr>
          <w:p w:rsidR="00EE0EAF" w:rsidRPr="008E561D" w:rsidRDefault="00EE0EAF" w:rsidP="00562FF5">
            <w:pPr>
              <w:rPr>
                <w:b/>
              </w:rPr>
            </w:pPr>
            <w:r w:rsidRPr="008E561D">
              <w:rPr>
                <w:b/>
              </w:rPr>
              <w:t>Ročník</w:t>
            </w:r>
          </w:p>
        </w:tc>
        <w:tc>
          <w:tcPr>
            <w:tcW w:w="9079" w:type="dxa"/>
          </w:tcPr>
          <w:p w:rsidR="00EE0EAF" w:rsidRDefault="00EE0EAF" w:rsidP="00562FF5">
            <w:pPr>
              <w:jc w:val="left"/>
            </w:pPr>
            <w:r>
              <w:t>9.</w:t>
            </w:r>
          </w:p>
        </w:tc>
      </w:tr>
      <w:tr w:rsidR="00EE0EAF" w:rsidTr="00562FF5">
        <w:tc>
          <w:tcPr>
            <w:tcW w:w="1649" w:type="dxa"/>
          </w:tcPr>
          <w:p w:rsidR="00EE0EAF" w:rsidRPr="008E561D" w:rsidRDefault="00EE0EAF" w:rsidP="00562FF5">
            <w:pPr>
              <w:rPr>
                <w:b/>
              </w:rPr>
            </w:pPr>
            <w:r w:rsidRPr="008E561D">
              <w:rPr>
                <w:b/>
              </w:rPr>
              <w:t>Tematický okruh</w:t>
            </w:r>
          </w:p>
        </w:tc>
        <w:tc>
          <w:tcPr>
            <w:tcW w:w="9079" w:type="dxa"/>
            <w:tcBorders>
              <w:bottom w:val="single" w:sz="4" w:space="0" w:color="auto"/>
            </w:tcBorders>
          </w:tcPr>
          <w:p w:rsidR="00EE0EAF" w:rsidRPr="008E561D" w:rsidRDefault="00EE0EAF" w:rsidP="00562FF5">
            <w:pPr>
              <w:jc w:val="left"/>
              <w:rPr>
                <w:szCs w:val="22"/>
              </w:rPr>
            </w:pPr>
            <w:r w:rsidRPr="00154164">
              <w:t>Z</w:t>
            </w:r>
            <w:r>
              <w:t>ávislosti, vztahy a práce s daty</w:t>
            </w:r>
          </w:p>
        </w:tc>
      </w:tr>
      <w:tr w:rsidR="00EE0EAF" w:rsidTr="00562FF5">
        <w:tc>
          <w:tcPr>
            <w:tcW w:w="1649" w:type="dxa"/>
          </w:tcPr>
          <w:p w:rsidR="00EE0EAF" w:rsidRPr="008E561D" w:rsidRDefault="00EE0EAF" w:rsidP="00562FF5">
            <w:pPr>
              <w:rPr>
                <w:b/>
              </w:rPr>
            </w:pPr>
            <w:r w:rsidRPr="008E561D">
              <w:rPr>
                <w:b/>
              </w:rPr>
              <w:t>Očekávaný výstup RVP ZV</w:t>
            </w:r>
          </w:p>
        </w:tc>
        <w:tc>
          <w:tcPr>
            <w:tcW w:w="9079" w:type="dxa"/>
            <w:shd w:val="clear" w:color="auto" w:fill="FFFF99"/>
          </w:tcPr>
          <w:p w:rsidR="00EE0EAF" w:rsidRPr="000D5609" w:rsidRDefault="00EE0EAF" w:rsidP="00562FF5">
            <w:pPr>
              <w:jc w:val="left"/>
              <w:rPr>
                <w:b/>
              </w:rPr>
            </w:pPr>
            <w:r w:rsidRPr="000D5609">
              <w:rPr>
                <w:b/>
              </w:rPr>
              <w:t>M-9-2-05</w:t>
            </w:r>
          </w:p>
          <w:p w:rsidR="00EE0EAF" w:rsidRDefault="00EE0EAF" w:rsidP="00562FF5">
            <w:r>
              <w:t xml:space="preserve">Žák </w:t>
            </w:r>
            <w:r w:rsidRPr="005B6D95">
              <w:t>matematizuje jednoduché reálné situace s využitím funkčních vztahů</w:t>
            </w:r>
          </w:p>
        </w:tc>
      </w:tr>
      <w:tr w:rsidR="00EE0EAF" w:rsidTr="00562FF5">
        <w:tc>
          <w:tcPr>
            <w:tcW w:w="1649" w:type="dxa"/>
          </w:tcPr>
          <w:p w:rsidR="00EE0EAF" w:rsidRPr="008E561D" w:rsidRDefault="00EE0EAF" w:rsidP="00562FF5">
            <w:pPr>
              <w:rPr>
                <w:b/>
              </w:rPr>
            </w:pPr>
            <w:r w:rsidRPr="008E561D">
              <w:rPr>
                <w:b/>
              </w:rPr>
              <w:t>Indikátory</w:t>
            </w:r>
          </w:p>
        </w:tc>
        <w:tc>
          <w:tcPr>
            <w:tcW w:w="9079" w:type="dxa"/>
          </w:tcPr>
          <w:p w:rsidR="00EE0EAF" w:rsidRDefault="00EE0EAF" w:rsidP="00562FF5">
            <w:pPr>
              <w:numPr>
                <w:ilvl w:val="0"/>
                <w:numId w:val="18"/>
              </w:numPr>
            </w:pPr>
            <w:r>
              <w:t xml:space="preserve">žák odhalí funkční vztahy v textu úlohy </w:t>
            </w:r>
          </w:p>
          <w:p w:rsidR="00EE0EAF" w:rsidRDefault="00EE0EAF" w:rsidP="00562FF5">
            <w:pPr>
              <w:numPr>
                <w:ilvl w:val="0"/>
                <w:numId w:val="18"/>
              </w:numPr>
            </w:pPr>
            <w:r>
              <w:t xml:space="preserve">žák řeší úlohu s využitím funkčních vztahů </w:t>
            </w:r>
          </w:p>
          <w:p w:rsidR="00EE0EAF" w:rsidRDefault="00EE0EAF" w:rsidP="00562FF5">
            <w:pPr>
              <w:numPr>
                <w:ilvl w:val="0"/>
                <w:numId w:val="18"/>
              </w:numPr>
            </w:pPr>
            <w:r>
              <w:t xml:space="preserve">žák vyjádří výsledek řešení úlohy v kontextu reálné situace </w:t>
            </w:r>
          </w:p>
          <w:p w:rsidR="00EE0EAF" w:rsidRDefault="00EE0EAF" w:rsidP="00562FF5"/>
        </w:tc>
      </w:tr>
      <w:tr w:rsidR="00EE0EAF" w:rsidTr="00562FF5">
        <w:tc>
          <w:tcPr>
            <w:tcW w:w="10728" w:type="dxa"/>
            <w:gridSpan w:val="2"/>
          </w:tcPr>
          <w:p w:rsidR="00EE0EAF" w:rsidRPr="008E561D" w:rsidRDefault="00EE0EAF" w:rsidP="00562FF5">
            <w:pPr>
              <w:rPr>
                <w:b/>
              </w:rPr>
            </w:pPr>
            <w:r>
              <w:rPr>
                <w:b/>
              </w:rPr>
              <w:t xml:space="preserve">Ilustrační úloha   </w:t>
            </w:r>
          </w:p>
        </w:tc>
      </w:tr>
      <w:tr w:rsidR="00EE0EAF" w:rsidTr="00562FF5">
        <w:tc>
          <w:tcPr>
            <w:tcW w:w="10728" w:type="dxa"/>
            <w:gridSpan w:val="2"/>
          </w:tcPr>
          <w:p w:rsidR="00EE0EAF" w:rsidRDefault="00EE0EAF" w:rsidP="00562FF5"/>
          <w:p w:rsidR="00EE0EAF" w:rsidRPr="00CD1472" w:rsidRDefault="00EE0EAF" w:rsidP="00562FF5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  </w:t>
            </w:r>
            <w:r w:rsidRPr="00CD1472">
              <w:rPr>
                <w:sz w:val="22"/>
                <w:szCs w:val="22"/>
              </w:rPr>
              <w:t>Za 1 hodinu nastoupí na vlek celkem 240 lidí. Cesta vlekem nahoru spolu s návratem</w:t>
            </w:r>
          </w:p>
          <w:p w:rsidR="00EE0EAF" w:rsidRPr="00CD1472" w:rsidRDefault="007507C5" w:rsidP="00562FF5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6677025" cy="295275"/>
                  <wp:effectExtent l="0" t="0" r="9525" b="9525"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lum bright="-12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96" t="55132" r="19624" b="401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0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0EAF" w:rsidRPr="00CD1472" w:rsidRDefault="00EE0EAF" w:rsidP="00562FF5">
            <w:pPr>
              <w:rPr>
                <w:sz w:val="22"/>
                <w:szCs w:val="22"/>
              </w:rPr>
            </w:pPr>
          </w:p>
          <w:p w:rsidR="00EE0EAF" w:rsidRPr="00CD1472" w:rsidRDefault="007507C5" w:rsidP="00562FF5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inline distT="0" distB="0" distL="0" distR="0">
                  <wp:extent cx="5724525" cy="180975"/>
                  <wp:effectExtent l="0" t="0" r="9525" b="9525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lum bright="-12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86" t="63567" r="19624" b="332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4525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E0EAF" w:rsidRDefault="00EE0EAF" w:rsidP="00562FF5"/>
        </w:tc>
      </w:tr>
      <w:tr w:rsidR="00EE0EAF" w:rsidTr="00562FF5">
        <w:tc>
          <w:tcPr>
            <w:tcW w:w="1649" w:type="dxa"/>
          </w:tcPr>
          <w:p w:rsidR="00EE0EAF" w:rsidRPr="008E561D" w:rsidRDefault="00EE0EAF" w:rsidP="00562FF5">
            <w:pPr>
              <w:rPr>
                <w:b/>
              </w:rPr>
            </w:pPr>
            <w:r w:rsidRPr="008E561D">
              <w:rPr>
                <w:b/>
              </w:rPr>
              <w:t xml:space="preserve">Poznámky </w:t>
            </w:r>
            <w:r>
              <w:rPr>
                <w:b/>
              </w:rPr>
              <w:br/>
            </w:r>
          </w:p>
        </w:tc>
        <w:tc>
          <w:tcPr>
            <w:tcW w:w="9079" w:type="dxa"/>
          </w:tcPr>
          <w:p w:rsidR="00EE0EAF" w:rsidRDefault="00EE0EAF" w:rsidP="00562FF5">
            <w:pPr>
              <w:ind w:left="360"/>
            </w:pPr>
            <w:r w:rsidRPr="004F1992">
              <w:t>M-9-2-0</w:t>
            </w:r>
            <w:r>
              <w:t>5.2</w:t>
            </w:r>
          </w:p>
          <w:p w:rsidR="00EE0EAF" w:rsidRDefault="00EE0EAF" w:rsidP="00562FF5">
            <w:pPr>
              <w:ind w:left="360"/>
            </w:pPr>
            <w:r w:rsidRPr="004F1992">
              <w:t>M-9-2-0</w:t>
            </w:r>
            <w:r>
              <w:t>5.3</w:t>
            </w:r>
          </w:p>
        </w:tc>
      </w:tr>
    </w:tbl>
    <w:p w:rsidR="00EE0EAF" w:rsidRPr="00EE0EAF" w:rsidRDefault="00EE0EAF" w:rsidP="00EE0EAF"/>
    <w:p w:rsidR="006A7F78" w:rsidRDefault="006A7F78" w:rsidP="006A7F78">
      <w:pPr>
        <w:pStyle w:val="Nadpis1"/>
        <w:numPr>
          <w:ilvl w:val="0"/>
          <w:numId w:val="0"/>
        </w:numPr>
        <w:ind w:left="432"/>
      </w:pPr>
      <w:r>
        <w:br w:type="page"/>
      </w:r>
      <w:r>
        <w:lastRenderedPageBreak/>
        <w:t xml:space="preserve">3. </w:t>
      </w:r>
      <w:r w:rsidRPr="008D4D2E">
        <w:t>GEOMETRIE V ROVINĚ A V PROSTORU</w:t>
      </w:r>
      <w:bookmarkEnd w:id="15"/>
      <w:r w:rsidRPr="008D4D2E">
        <w:t xml:space="preserve"> </w:t>
      </w:r>
    </w:p>
    <w:p w:rsidR="006A7F78" w:rsidRDefault="006A7F78" w:rsidP="006A7F78"/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5"/>
        <w:gridCol w:w="8945"/>
      </w:tblGrid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Vzdělávací  obor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Matematika a její aplikace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Ročník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9.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Tematický okruh</w:t>
            </w:r>
          </w:p>
        </w:tc>
        <w:tc>
          <w:tcPr>
            <w:tcW w:w="8945" w:type="dxa"/>
            <w:tcBorders>
              <w:bottom w:val="single" w:sz="4" w:space="0" w:color="auto"/>
            </w:tcBorders>
          </w:tcPr>
          <w:p w:rsidR="006A7F78" w:rsidRPr="008E561D" w:rsidRDefault="006A7F78" w:rsidP="00B24F46">
            <w:pPr>
              <w:jc w:val="left"/>
              <w:rPr>
                <w:szCs w:val="22"/>
              </w:rPr>
            </w:pPr>
            <w:r>
              <w:t>Geometrie v rovině a prostoru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Očekávaný výstup RVP ZV</w:t>
            </w:r>
          </w:p>
        </w:tc>
        <w:tc>
          <w:tcPr>
            <w:tcW w:w="8945" w:type="dxa"/>
            <w:shd w:val="clear" w:color="auto" w:fill="FFFF99"/>
          </w:tcPr>
          <w:p w:rsidR="006A7F78" w:rsidRPr="000D5609" w:rsidRDefault="006A7F78" w:rsidP="00B24F46">
            <w:pPr>
              <w:jc w:val="left"/>
              <w:rPr>
                <w:b/>
              </w:rPr>
            </w:pPr>
            <w:bookmarkStart w:id="17" w:name="_Toc280174732"/>
            <w:r w:rsidRPr="000D5609">
              <w:rPr>
                <w:b/>
              </w:rPr>
              <w:t>M-9-3-01</w:t>
            </w:r>
          </w:p>
          <w:p w:rsidR="006A7F78" w:rsidRPr="000D5609" w:rsidRDefault="006A7F78" w:rsidP="00B24F46">
            <w:pPr>
              <w:pStyle w:val="Nadpis2"/>
              <w:numPr>
                <w:ilvl w:val="0"/>
                <w:numId w:val="0"/>
              </w:numPr>
              <w:spacing w:before="0" w:after="0"/>
              <w:rPr>
                <w:b w:val="0"/>
              </w:rPr>
            </w:pPr>
            <w:r w:rsidRPr="000D5609">
              <w:rPr>
                <w:b w:val="0"/>
              </w:rPr>
              <w:t>Žák zdůvodňuje a využívá polohové a metrické vlastnosti základních rovinných útvarů při řešení úloh a jednoduchých praktických problémů; využívá potřebnou matematickou symboliku</w:t>
            </w:r>
            <w:bookmarkEnd w:id="17"/>
            <w:r w:rsidRPr="000D5609">
              <w:rPr>
                <w:b w:val="0"/>
              </w:rPr>
              <w:t xml:space="preserve"> 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Indikátory</w:t>
            </w:r>
          </w:p>
        </w:tc>
        <w:tc>
          <w:tcPr>
            <w:tcW w:w="8945" w:type="dxa"/>
          </w:tcPr>
          <w:p w:rsidR="006A7F78" w:rsidRPr="00AC426B" w:rsidRDefault="006A7F78" w:rsidP="00B24F46">
            <w:pPr>
              <w:numPr>
                <w:ilvl w:val="0"/>
                <w:numId w:val="21"/>
              </w:numPr>
              <w:rPr>
                <w:b/>
                <w:color w:val="FF0000"/>
              </w:rPr>
            </w:pPr>
            <w:r w:rsidRPr="00AC426B">
              <w:rPr>
                <w:b/>
                <w:color w:val="FF0000"/>
              </w:rPr>
              <w:t xml:space="preserve">žák využívá při analýze </w:t>
            </w:r>
            <w:r w:rsidR="00A960E0">
              <w:rPr>
                <w:b/>
                <w:color w:val="FF0000"/>
              </w:rPr>
              <w:t xml:space="preserve">praktické </w:t>
            </w:r>
            <w:r w:rsidRPr="00AC426B">
              <w:rPr>
                <w:b/>
                <w:color w:val="FF0000"/>
              </w:rPr>
              <w:t xml:space="preserve">úlohy náčrtky, schémata, modely </w:t>
            </w:r>
          </w:p>
          <w:p w:rsidR="006A7F78" w:rsidRDefault="006A7F78" w:rsidP="00B24F46">
            <w:pPr>
              <w:numPr>
                <w:ilvl w:val="0"/>
                <w:numId w:val="21"/>
              </w:numPr>
            </w:pPr>
            <w:r>
              <w:t xml:space="preserve">žák využívá polohové a metrické vlastnosti (Pythagorova věta, trojúhelníková nerovnost, </w:t>
            </w:r>
            <w:r w:rsidR="00CB65D3">
              <w:t xml:space="preserve">vzájemná poloha bodů a přímek v rovině, </w:t>
            </w:r>
            <w:r>
              <w:t>vzdálenost bodu od přímky) k řešení geometrických úloh</w:t>
            </w:r>
          </w:p>
          <w:p w:rsidR="006A7F78" w:rsidRDefault="006A7F78" w:rsidP="00B24F46">
            <w:pPr>
              <w:numPr>
                <w:ilvl w:val="0"/>
                <w:numId w:val="21"/>
              </w:numPr>
            </w:pPr>
            <w:r>
              <w:t>žák řeší geometrické úlohy početně</w:t>
            </w:r>
          </w:p>
          <w:p w:rsidR="006A7F78" w:rsidRPr="00AC426B" w:rsidRDefault="006A7F78" w:rsidP="00B24F46">
            <w:pPr>
              <w:numPr>
                <w:ilvl w:val="0"/>
                <w:numId w:val="21"/>
              </w:numPr>
            </w:pPr>
            <w:r w:rsidRPr="00AC426B">
              <w:t xml:space="preserve">žák využívá matematickou symboliku </w:t>
            </w:r>
          </w:p>
        </w:tc>
      </w:tr>
      <w:tr w:rsidR="006A7F78">
        <w:tc>
          <w:tcPr>
            <w:tcW w:w="10440" w:type="dxa"/>
            <w:gridSpan w:val="2"/>
          </w:tcPr>
          <w:p w:rsidR="006A7F78" w:rsidRPr="008E561D" w:rsidRDefault="006A7F78" w:rsidP="00B24F46">
            <w:pPr>
              <w:rPr>
                <w:b/>
              </w:rPr>
            </w:pPr>
            <w:r>
              <w:rPr>
                <w:b/>
              </w:rPr>
              <w:t xml:space="preserve">Ilustrační úloha   </w:t>
            </w:r>
          </w:p>
        </w:tc>
      </w:tr>
      <w:tr w:rsidR="006A7F78">
        <w:tc>
          <w:tcPr>
            <w:tcW w:w="10440" w:type="dxa"/>
            <w:gridSpan w:val="2"/>
          </w:tcPr>
          <w:p w:rsidR="006A7F78" w:rsidRDefault="006A7F78" w:rsidP="00B24F46"/>
          <w:p w:rsidR="006A7F78" w:rsidRDefault="007507C5" w:rsidP="00B24F46">
            <w:r>
              <w:rPr>
                <w:noProof/>
              </w:rPr>
              <w:drawing>
                <wp:inline distT="0" distB="0" distL="0" distR="0">
                  <wp:extent cx="6334125" cy="1181100"/>
                  <wp:effectExtent l="0" t="0" r="9525" b="0"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lum bright="-24000" contrast="4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24" t="34755" r="19759" b="45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F78" w:rsidRDefault="006A7F78" w:rsidP="00B24F46"/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 xml:space="preserve">Poznámky </w:t>
            </w:r>
          </w:p>
        </w:tc>
        <w:tc>
          <w:tcPr>
            <w:tcW w:w="8945" w:type="dxa"/>
          </w:tcPr>
          <w:p w:rsidR="0018199A" w:rsidRDefault="0018199A" w:rsidP="00EE0EAF">
            <w:r>
              <w:t>M-9-3-01.2</w:t>
            </w:r>
          </w:p>
          <w:p w:rsidR="00EE0EAF" w:rsidRDefault="0018199A" w:rsidP="00EE0EAF">
            <w:r>
              <w:t>M-9-3-01.3</w:t>
            </w:r>
          </w:p>
          <w:p w:rsidR="00EE0EAF" w:rsidRDefault="00EE0EAF" w:rsidP="00EE0EAF">
            <w:pPr>
              <w:ind w:left="360"/>
            </w:pPr>
          </w:p>
          <w:p w:rsidR="006A7F78" w:rsidRPr="00EE0EAF" w:rsidRDefault="00EE0EAF" w:rsidP="00EE0EAF">
            <w:pPr>
              <w:rPr>
                <w:b/>
                <w:color w:val="FF0000"/>
              </w:rPr>
            </w:pPr>
            <w:r w:rsidRPr="00AC426B">
              <w:rPr>
                <w:b/>
                <w:color w:val="FF0000"/>
              </w:rPr>
              <w:t>Indikátor</w:t>
            </w:r>
            <w:r>
              <w:rPr>
                <w:b/>
                <w:color w:val="FF0000"/>
              </w:rPr>
              <w:t xml:space="preserve"> </w:t>
            </w:r>
            <w:r w:rsidRPr="00AC426B">
              <w:rPr>
                <w:b/>
                <w:color w:val="FF0000"/>
              </w:rPr>
              <w:t xml:space="preserve">1 </w:t>
            </w:r>
            <w:r>
              <w:rPr>
                <w:b/>
                <w:color w:val="FF0000"/>
              </w:rPr>
              <w:t>ne</w:t>
            </w:r>
            <w:r w:rsidRPr="00AC426B">
              <w:rPr>
                <w:b/>
                <w:color w:val="FF0000"/>
              </w:rPr>
              <w:t xml:space="preserve">lze testovat </w:t>
            </w:r>
            <w:r>
              <w:rPr>
                <w:b/>
                <w:color w:val="FF0000"/>
              </w:rPr>
              <w:t>elektronicky.</w:t>
            </w:r>
          </w:p>
        </w:tc>
      </w:tr>
    </w:tbl>
    <w:p w:rsidR="006A7F78" w:rsidRDefault="006A7F78" w:rsidP="006A7F78">
      <w:pPr>
        <w:pStyle w:val="Nadpis2"/>
        <w:numPr>
          <w:ilvl w:val="0"/>
          <w:numId w:val="0"/>
        </w:numPr>
      </w:pPr>
      <w:bookmarkStart w:id="18" w:name="_Toc280174733"/>
    </w:p>
    <w:p w:rsidR="006A7F78" w:rsidRDefault="006A7F78" w:rsidP="006A7F78">
      <w:r>
        <w:br w:type="page"/>
      </w:r>
      <w:bookmarkEnd w:id="18"/>
    </w:p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5"/>
        <w:gridCol w:w="8945"/>
      </w:tblGrid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lastRenderedPageBreak/>
              <w:t>Vzdělávací  obor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Matematika a její aplikace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Ročník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9.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Tematický okruh</w:t>
            </w:r>
          </w:p>
        </w:tc>
        <w:tc>
          <w:tcPr>
            <w:tcW w:w="8945" w:type="dxa"/>
            <w:tcBorders>
              <w:bottom w:val="single" w:sz="4" w:space="0" w:color="auto"/>
            </w:tcBorders>
          </w:tcPr>
          <w:p w:rsidR="006A7F78" w:rsidRPr="008E561D" w:rsidRDefault="006A7F78" w:rsidP="00B24F46">
            <w:pPr>
              <w:jc w:val="left"/>
              <w:rPr>
                <w:szCs w:val="22"/>
              </w:rPr>
            </w:pPr>
            <w:r>
              <w:t>Geometrie v rovině a prostoru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Očekávaný výstup RVP ZV</w:t>
            </w:r>
          </w:p>
        </w:tc>
        <w:tc>
          <w:tcPr>
            <w:tcW w:w="8945" w:type="dxa"/>
            <w:shd w:val="clear" w:color="auto" w:fill="FFFF99"/>
          </w:tcPr>
          <w:p w:rsidR="006A7F78" w:rsidRPr="000D5609" w:rsidRDefault="006A7F78" w:rsidP="00B24F46">
            <w:pPr>
              <w:jc w:val="left"/>
              <w:rPr>
                <w:b/>
              </w:rPr>
            </w:pPr>
            <w:bookmarkStart w:id="19" w:name="_Toc280174734"/>
            <w:r w:rsidRPr="000D5609">
              <w:rPr>
                <w:b/>
              </w:rPr>
              <w:t>M-9-3-02</w:t>
            </w:r>
          </w:p>
          <w:p w:rsidR="006A7F78" w:rsidRPr="005B6D95" w:rsidRDefault="006A7F78" w:rsidP="00B24F46">
            <w:pPr>
              <w:pStyle w:val="Nadpis2"/>
              <w:numPr>
                <w:ilvl w:val="0"/>
                <w:numId w:val="0"/>
              </w:numPr>
              <w:spacing w:before="0" w:after="0"/>
              <w:rPr>
                <w:b w:val="0"/>
              </w:rPr>
            </w:pPr>
            <w:r>
              <w:rPr>
                <w:b w:val="0"/>
              </w:rPr>
              <w:t xml:space="preserve">Žák </w:t>
            </w:r>
            <w:r w:rsidRPr="005B6D95">
              <w:rPr>
                <w:b w:val="0"/>
              </w:rPr>
              <w:t>charakterizuje a třídí základní rovinné útvary</w:t>
            </w:r>
            <w:bookmarkEnd w:id="19"/>
          </w:p>
          <w:p w:rsidR="006A7F78" w:rsidRDefault="006A7F78" w:rsidP="00B24F46">
            <w:pPr>
              <w:jc w:val="left"/>
            </w:pP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Indikátory</w:t>
            </w:r>
          </w:p>
        </w:tc>
        <w:tc>
          <w:tcPr>
            <w:tcW w:w="8945" w:type="dxa"/>
          </w:tcPr>
          <w:p w:rsidR="006A7F78" w:rsidRDefault="006A7F78" w:rsidP="00B24F46">
            <w:pPr>
              <w:numPr>
                <w:ilvl w:val="0"/>
                <w:numId w:val="22"/>
              </w:numPr>
            </w:pPr>
            <w:r>
              <w:t xml:space="preserve">žák pozná základní rovinné útvary: přímka, polopřímka, úsečka, úhel, trojúhelník, čtyřúhelník, pravidelné mnohoúhelníky, kružnice, kruh  </w:t>
            </w:r>
          </w:p>
          <w:p w:rsidR="006A7F78" w:rsidRDefault="006A7F78" w:rsidP="00B24F46">
            <w:pPr>
              <w:numPr>
                <w:ilvl w:val="0"/>
                <w:numId w:val="22"/>
              </w:numPr>
            </w:pPr>
            <w:r>
              <w:t xml:space="preserve">žák </w:t>
            </w:r>
            <w:r w:rsidR="00CB65D3">
              <w:t>rozliší typy</w:t>
            </w:r>
            <w:r>
              <w:t xml:space="preserve"> úhlů </w:t>
            </w:r>
            <w:r w:rsidR="00CB65D3">
              <w:t>(ostrý, tupý, pravý</w:t>
            </w:r>
            <w:r w:rsidR="00645954">
              <w:t>, přímý</w:t>
            </w:r>
            <w:r w:rsidR="00CB65D3">
              <w:t xml:space="preserve">), dvojice úhlů (souhlasné, střídavé, vedlejší, vrcholové), </w:t>
            </w:r>
            <w:r w:rsidR="00DC38A8">
              <w:t>typy trojúhelníků a čtyřúhelníků</w:t>
            </w:r>
          </w:p>
          <w:p w:rsidR="006A7F78" w:rsidRDefault="006A7F78" w:rsidP="00B24F46">
            <w:pPr>
              <w:numPr>
                <w:ilvl w:val="0"/>
                <w:numId w:val="22"/>
              </w:numPr>
            </w:pPr>
            <w:r>
              <w:t>žák využívá vlastností základn</w:t>
            </w:r>
            <w:r w:rsidR="00DC38A8">
              <w:t>ích rovinných útvarů (vlastností</w:t>
            </w:r>
            <w:r>
              <w:t xml:space="preserve"> úhlopříček, velikost úhlů, souměrnost) </w:t>
            </w:r>
          </w:p>
        </w:tc>
      </w:tr>
      <w:tr w:rsidR="006A7F78">
        <w:tc>
          <w:tcPr>
            <w:tcW w:w="10440" w:type="dxa"/>
            <w:gridSpan w:val="2"/>
          </w:tcPr>
          <w:p w:rsidR="006A7F78" w:rsidRPr="008E561D" w:rsidRDefault="006A7F78" w:rsidP="00B24F46">
            <w:pPr>
              <w:rPr>
                <w:b/>
              </w:rPr>
            </w:pPr>
            <w:r>
              <w:rPr>
                <w:b/>
              </w:rPr>
              <w:t xml:space="preserve">Ilustrační úloha   </w:t>
            </w:r>
          </w:p>
        </w:tc>
      </w:tr>
      <w:tr w:rsidR="006A7F78">
        <w:tc>
          <w:tcPr>
            <w:tcW w:w="10440" w:type="dxa"/>
            <w:gridSpan w:val="2"/>
          </w:tcPr>
          <w:p w:rsidR="006A7F78" w:rsidRDefault="007507C5" w:rsidP="00B24F4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>
                      <wp:simplePos x="0" y="0"/>
                      <wp:positionH relativeFrom="column">
                        <wp:posOffset>45720</wp:posOffset>
                      </wp:positionH>
                      <wp:positionV relativeFrom="paragraph">
                        <wp:posOffset>69850</wp:posOffset>
                      </wp:positionV>
                      <wp:extent cx="571500" cy="114300"/>
                      <wp:effectExtent l="0" t="0" r="0" b="0"/>
                      <wp:wrapNone/>
                      <wp:docPr id="8" name="Rectangle 10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1500" cy="114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78" o:spid="_x0000_s1026" style="position:absolute;margin-left:3.6pt;margin-top:5.5pt;width:45pt;height:9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" stroked="f"/>
                  </w:pict>
                </mc:Fallback>
              </mc:AlternateContent>
            </w:r>
          </w:p>
          <w:p w:rsidR="006A7F78" w:rsidRDefault="007507C5" w:rsidP="00DC38A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924300" cy="3152775"/>
                  <wp:effectExtent l="0" t="0" r="0" b="9525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315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F78" w:rsidRDefault="007507C5" w:rsidP="00B24F46">
            <w:r>
              <w:rPr>
                <w:noProof/>
              </w:rPr>
              <w:drawing>
                <wp:inline distT="0" distB="0" distL="0" distR="0">
                  <wp:extent cx="5981700" cy="419100"/>
                  <wp:effectExtent l="0" t="0" r="0" b="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lum bright="-18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48" t="17604" r="21747" b="75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17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F78" w:rsidRDefault="006A7F78" w:rsidP="00B24F46"/>
          <w:tbl>
            <w:tblPr>
              <w:tblW w:w="0" w:type="auto"/>
              <w:tblInd w:w="60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3240"/>
              <w:gridCol w:w="900"/>
              <w:gridCol w:w="3240"/>
              <w:gridCol w:w="720"/>
            </w:tblGrid>
            <w:tr w:rsidR="006A7F78">
              <w:tc>
                <w:tcPr>
                  <w:tcW w:w="3240" w:type="dxa"/>
                  <w:shd w:val="clear" w:color="auto" w:fill="C0C0C0"/>
                </w:tcPr>
                <w:p w:rsidR="006A7F78" w:rsidRPr="00162524" w:rsidRDefault="006A7F78" w:rsidP="00B24F46">
                  <w:pPr>
                    <w:jc w:val="left"/>
                    <w:rPr>
                      <w:sz w:val="20"/>
                      <w:szCs w:val="20"/>
                      <w:highlight w:val="lightGray"/>
                    </w:rPr>
                  </w:pPr>
                  <w:r w:rsidRPr="00162524">
                    <w:rPr>
                      <w:sz w:val="20"/>
                      <w:szCs w:val="20"/>
                      <w:highlight w:val="lightGray"/>
                    </w:rPr>
                    <w:t>Pravoúhlý trojúhelník</w:t>
                  </w:r>
                </w:p>
              </w:tc>
              <w:tc>
                <w:tcPr>
                  <w:tcW w:w="900" w:type="dxa"/>
                  <w:shd w:val="clear" w:color="auto" w:fill="C0C0C0"/>
                </w:tcPr>
                <w:p w:rsidR="006A7F78" w:rsidRPr="00162524" w:rsidRDefault="006A7F78" w:rsidP="00B24F46">
                  <w:pPr>
                    <w:jc w:val="left"/>
                    <w:rPr>
                      <w:sz w:val="20"/>
                      <w:szCs w:val="20"/>
                      <w:highlight w:val="lightGray"/>
                    </w:rPr>
                  </w:pPr>
                  <w:r w:rsidRPr="00162524">
                    <w:rPr>
                      <w:sz w:val="20"/>
                      <w:szCs w:val="20"/>
                      <w:highlight w:val="lightGray"/>
                    </w:rPr>
                    <w:t>H</w:t>
                  </w:r>
                </w:p>
              </w:tc>
              <w:tc>
                <w:tcPr>
                  <w:tcW w:w="3240" w:type="dxa"/>
                </w:tcPr>
                <w:p w:rsidR="006A7F78" w:rsidRPr="00DE0716" w:rsidRDefault="006A7F78" w:rsidP="00B24F46">
                  <w:pPr>
                    <w:jc w:val="lef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</w:tcPr>
                <w:p w:rsidR="006A7F78" w:rsidRPr="00DE0716" w:rsidRDefault="006A7F78" w:rsidP="00B24F46">
                  <w:pPr>
                    <w:jc w:val="left"/>
                    <w:rPr>
                      <w:sz w:val="20"/>
                      <w:szCs w:val="20"/>
                    </w:rPr>
                  </w:pPr>
                  <w:r w:rsidRPr="00DE0716">
                    <w:rPr>
                      <w:sz w:val="20"/>
                      <w:szCs w:val="20"/>
                    </w:rPr>
                    <w:t>J</w:t>
                  </w:r>
                </w:p>
              </w:tc>
            </w:tr>
            <w:tr w:rsidR="006A7F78">
              <w:tc>
                <w:tcPr>
                  <w:tcW w:w="3240" w:type="dxa"/>
                </w:tcPr>
                <w:p w:rsidR="006A7F78" w:rsidRPr="00DE0716" w:rsidRDefault="006A7F78" w:rsidP="00B24F46">
                  <w:pPr>
                    <w:jc w:val="left"/>
                    <w:rPr>
                      <w:sz w:val="20"/>
                      <w:szCs w:val="20"/>
                    </w:rPr>
                  </w:pPr>
                  <w:r w:rsidRPr="00DE0716">
                    <w:rPr>
                      <w:sz w:val="20"/>
                      <w:szCs w:val="20"/>
                    </w:rPr>
                    <w:t>Kosodélník</w:t>
                  </w:r>
                </w:p>
              </w:tc>
              <w:tc>
                <w:tcPr>
                  <w:tcW w:w="900" w:type="dxa"/>
                </w:tcPr>
                <w:p w:rsidR="006A7F78" w:rsidRPr="00DE0716" w:rsidRDefault="006A7F78" w:rsidP="00B24F46">
                  <w:pPr>
                    <w:jc w:val="lef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240" w:type="dxa"/>
                </w:tcPr>
                <w:p w:rsidR="006A7F78" w:rsidRPr="00DE0716" w:rsidRDefault="006A7F78" w:rsidP="00B24F46">
                  <w:pPr>
                    <w:jc w:val="left"/>
                    <w:rPr>
                      <w:sz w:val="20"/>
                      <w:szCs w:val="20"/>
                    </w:rPr>
                  </w:pPr>
                  <w:r w:rsidRPr="00DE0716">
                    <w:rPr>
                      <w:sz w:val="20"/>
                      <w:szCs w:val="20"/>
                    </w:rPr>
                    <w:t>Kružnice</w:t>
                  </w:r>
                </w:p>
              </w:tc>
              <w:tc>
                <w:tcPr>
                  <w:tcW w:w="720" w:type="dxa"/>
                </w:tcPr>
                <w:p w:rsidR="006A7F78" w:rsidRPr="00DE0716" w:rsidRDefault="006A7F78" w:rsidP="00B24F46">
                  <w:pPr>
                    <w:jc w:val="left"/>
                    <w:rPr>
                      <w:sz w:val="20"/>
                      <w:szCs w:val="20"/>
                    </w:rPr>
                  </w:pPr>
                </w:p>
              </w:tc>
            </w:tr>
            <w:tr w:rsidR="006A7F78">
              <w:tc>
                <w:tcPr>
                  <w:tcW w:w="3240" w:type="dxa"/>
                </w:tcPr>
                <w:p w:rsidR="006A7F78" w:rsidRPr="00DE0716" w:rsidRDefault="006A7F78" w:rsidP="00B24F46">
                  <w:pPr>
                    <w:jc w:val="lef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</w:tcPr>
                <w:p w:rsidR="006A7F78" w:rsidRPr="00DE0716" w:rsidRDefault="006A7F78" w:rsidP="00B24F46">
                  <w:pPr>
                    <w:jc w:val="left"/>
                    <w:rPr>
                      <w:sz w:val="20"/>
                      <w:szCs w:val="20"/>
                    </w:rPr>
                  </w:pPr>
                  <w:r w:rsidRPr="00DE0716">
                    <w:rPr>
                      <w:sz w:val="20"/>
                      <w:szCs w:val="20"/>
                    </w:rPr>
                    <w:t>E</w:t>
                  </w:r>
                </w:p>
              </w:tc>
              <w:tc>
                <w:tcPr>
                  <w:tcW w:w="3240" w:type="dxa"/>
                </w:tcPr>
                <w:p w:rsidR="006A7F78" w:rsidRPr="00DE0716" w:rsidRDefault="006A7F78" w:rsidP="00B24F46">
                  <w:pPr>
                    <w:jc w:val="left"/>
                    <w:rPr>
                      <w:sz w:val="20"/>
                      <w:szCs w:val="20"/>
                    </w:rPr>
                  </w:pPr>
                  <w:r w:rsidRPr="00DE0716">
                    <w:rPr>
                      <w:sz w:val="20"/>
                      <w:szCs w:val="20"/>
                    </w:rPr>
                    <w:t>Čtverec</w:t>
                  </w:r>
                </w:p>
              </w:tc>
              <w:tc>
                <w:tcPr>
                  <w:tcW w:w="720" w:type="dxa"/>
                </w:tcPr>
                <w:p w:rsidR="006A7F78" w:rsidRPr="00DE0716" w:rsidRDefault="006A7F78" w:rsidP="00B24F46">
                  <w:pPr>
                    <w:jc w:val="left"/>
                    <w:rPr>
                      <w:sz w:val="20"/>
                      <w:szCs w:val="20"/>
                    </w:rPr>
                  </w:pPr>
                </w:p>
              </w:tc>
            </w:tr>
            <w:tr w:rsidR="006A7F78">
              <w:tc>
                <w:tcPr>
                  <w:tcW w:w="3240" w:type="dxa"/>
                </w:tcPr>
                <w:p w:rsidR="006A7F78" w:rsidRPr="00DE0716" w:rsidRDefault="006A7F78" w:rsidP="00B24F46">
                  <w:pPr>
                    <w:jc w:val="left"/>
                    <w:rPr>
                      <w:sz w:val="20"/>
                      <w:szCs w:val="20"/>
                    </w:rPr>
                  </w:pPr>
                  <w:r w:rsidRPr="00DE0716">
                    <w:rPr>
                      <w:sz w:val="20"/>
                      <w:szCs w:val="20"/>
                    </w:rPr>
                    <w:t>Rovnostranný trojúhelník</w:t>
                  </w:r>
                </w:p>
              </w:tc>
              <w:tc>
                <w:tcPr>
                  <w:tcW w:w="900" w:type="dxa"/>
                </w:tcPr>
                <w:p w:rsidR="006A7F78" w:rsidRPr="00DE0716" w:rsidRDefault="006A7F78" w:rsidP="00B24F46">
                  <w:pPr>
                    <w:jc w:val="lef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240" w:type="dxa"/>
                </w:tcPr>
                <w:p w:rsidR="006A7F78" w:rsidRPr="00DE0716" w:rsidRDefault="006A7F78" w:rsidP="00B24F46">
                  <w:pPr>
                    <w:jc w:val="lef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</w:tcPr>
                <w:p w:rsidR="006A7F78" w:rsidRPr="00DE0716" w:rsidRDefault="006A7F78" w:rsidP="00B24F46">
                  <w:pPr>
                    <w:jc w:val="left"/>
                    <w:rPr>
                      <w:sz w:val="20"/>
                      <w:szCs w:val="20"/>
                    </w:rPr>
                  </w:pPr>
                  <w:r w:rsidRPr="00DE0716">
                    <w:rPr>
                      <w:sz w:val="20"/>
                      <w:szCs w:val="20"/>
                    </w:rPr>
                    <w:t>I</w:t>
                  </w:r>
                </w:p>
              </w:tc>
            </w:tr>
            <w:tr w:rsidR="006A7F78">
              <w:tc>
                <w:tcPr>
                  <w:tcW w:w="3240" w:type="dxa"/>
                </w:tcPr>
                <w:p w:rsidR="006A7F78" w:rsidRPr="00DE0716" w:rsidRDefault="006A7F78" w:rsidP="00B24F46">
                  <w:pPr>
                    <w:jc w:val="lef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00" w:type="dxa"/>
                </w:tcPr>
                <w:p w:rsidR="006A7F78" w:rsidRPr="00DE0716" w:rsidRDefault="006A7F78" w:rsidP="00B24F46">
                  <w:pPr>
                    <w:jc w:val="left"/>
                    <w:rPr>
                      <w:sz w:val="20"/>
                      <w:szCs w:val="20"/>
                    </w:rPr>
                  </w:pPr>
                  <w:r w:rsidRPr="00DE0716">
                    <w:rPr>
                      <w:sz w:val="20"/>
                      <w:szCs w:val="20"/>
                    </w:rPr>
                    <w:t>L</w:t>
                  </w:r>
                </w:p>
              </w:tc>
              <w:tc>
                <w:tcPr>
                  <w:tcW w:w="3240" w:type="dxa"/>
                </w:tcPr>
                <w:p w:rsidR="006A7F78" w:rsidRPr="00DE0716" w:rsidRDefault="006A7F78" w:rsidP="00B24F46">
                  <w:pPr>
                    <w:jc w:val="left"/>
                    <w:rPr>
                      <w:sz w:val="20"/>
                      <w:szCs w:val="20"/>
                    </w:rPr>
                  </w:pPr>
                  <w:r w:rsidRPr="00DE0716">
                    <w:rPr>
                      <w:sz w:val="20"/>
                      <w:szCs w:val="20"/>
                    </w:rPr>
                    <w:t>Pravidelný osmiúhelník</w:t>
                  </w:r>
                </w:p>
              </w:tc>
              <w:tc>
                <w:tcPr>
                  <w:tcW w:w="720" w:type="dxa"/>
                </w:tcPr>
                <w:p w:rsidR="006A7F78" w:rsidRPr="00DE0716" w:rsidRDefault="006A7F78" w:rsidP="00B24F46">
                  <w:pPr>
                    <w:jc w:val="left"/>
                    <w:rPr>
                      <w:sz w:val="20"/>
                      <w:szCs w:val="20"/>
                    </w:rPr>
                  </w:pPr>
                </w:p>
              </w:tc>
            </w:tr>
            <w:tr w:rsidR="006A7F78">
              <w:tc>
                <w:tcPr>
                  <w:tcW w:w="3240" w:type="dxa"/>
                </w:tcPr>
                <w:p w:rsidR="006A7F78" w:rsidRPr="00DE0716" w:rsidRDefault="006A7F78" w:rsidP="00B24F46">
                  <w:pPr>
                    <w:jc w:val="left"/>
                    <w:rPr>
                      <w:sz w:val="20"/>
                      <w:szCs w:val="20"/>
                    </w:rPr>
                  </w:pPr>
                  <w:r w:rsidRPr="00DE0716">
                    <w:rPr>
                      <w:sz w:val="20"/>
                      <w:szCs w:val="20"/>
                    </w:rPr>
                    <w:t>Různoběžník</w:t>
                  </w:r>
                </w:p>
              </w:tc>
              <w:tc>
                <w:tcPr>
                  <w:tcW w:w="900" w:type="dxa"/>
                </w:tcPr>
                <w:p w:rsidR="006A7F78" w:rsidRPr="00DE0716" w:rsidRDefault="006A7F78" w:rsidP="00B24F46">
                  <w:pPr>
                    <w:jc w:val="lef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240" w:type="dxa"/>
                </w:tcPr>
                <w:p w:rsidR="006A7F78" w:rsidRPr="00DE0716" w:rsidRDefault="006A7F78" w:rsidP="00B24F46">
                  <w:pPr>
                    <w:jc w:val="lef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20" w:type="dxa"/>
                </w:tcPr>
                <w:p w:rsidR="006A7F78" w:rsidRPr="00DE0716" w:rsidRDefault="006A7F78" w:rsidP="00B24F46">
                  <w:pPr>
                    <w:jc w:val="left"/>
                    <w:rPr>
                      <w:sz w:val="20"/>
                      <w:szCs w:val="20"/>
                    </w:rPr>
                  </w:pPr>
                  <w:r w:rsidRPr="00DE0716">
                    <w:rPr>
                      <w:sz w:val="20"/>
                      <w:szCs w:val="20"/>
                    </w:rPr>
                    <w:t>D</w:t>
                  </w:r>
                </w:p>
              </w:tc>
            </w:tr>
          </w:tbl>
          <w:p w:rsidR="006A7F78" w:rsidRDefault="006A7F78" w:rsidP="00B24F46"/>
          <w:p w:rsidR="006A7F78" w:rsidRDefault="006A7F78" w:rsidP="00B24F46"/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 xml:space="preserve">Poznámky </w:t>
            </w:r>
          </w:p>
        </w:tc>
        <w:tc>
          <w:tcPr>
            <w:tcW w:w="8945" w:type="dxa"/>
          </w:tcPr>
          <w:p w:rsidR="00DC38A8" w:rsidRPr="00DC38A8" w:rsidRDefault="00DC38A8" w:rsidP="00DC38A8">
            <w:pPr>
              <w:jc w:val="left"/>
            </w:pPr>
            <w:r w:rsidRPr="00DC38A8">
              <w:t>M-9-3-02</w:t>
            </w:r>
            <w:r>
              <w:t>.1</w:t>
            </w:r>
          </w:p>
          <w:p w:rsidR="006A7F78" w:rsidRDefault="00DC38A8" w:rsidP="00DC38A8">
            <w:pPr>
              <w:jc w:val="left"/>
            </w:pPr>
            <w:r w:rsidRPr="00DC38A8">
              <w:t>M-9-3-02</w:t>
            </w:r>
            <w:r>
              <w:t>.2</w:t>
            </w:r>
          </w:p>
        </w:tc>
      </w:tr>
    </w:tbl>
    <w:p w:rsidR="00DC38A8" w:rsidRDefault="00DC38A8" w:rsidP="006A7F78"/>
    <w:p w:rsidR="00DC38A8" w:rsidRDefault="00DC38A8" w:rsidP="006A7F78">
      <w:r>
        <w:br w:type="page"/>
      </w:r>
    </w:p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5"/>
        <w:gridCol w:w="8945"/>
      </w:tblGrid>
      <w:tr w:rsidR="00DC38A8" w:rsidTr="00D571D8">
        <w:tc>
          <w:tcPr>
            <w:tcW w:w="1495" w:type="dxa"/>
          </w:tcPr>
          <w:p w:rsidR="00DC38A8" w:rsidRPr="008E561D" w:rsidRDefault="00DC38A8" w:rsidP="00D571D8">
            <w:pPr>
              <w:rPr>
                <w:b/>
              </w:rPr>
            </w:pPr>
            <w:bookmarkStart w:id="20" w:name="_Toc280174735"/>
            <w:r>
              <w:lastRenderedPageBreak/>
              <w:br w:type="page"/>
            </w:r>
            <w:bookmarkEnd w:id="20"/>
            <w:r w:rsidRPr="008E561D">
              <w:rPr>
                <w:b/>
              </w:rPr>
              <w:t>Vzdělávací  obor</w:t>
            </w:r>
          </w:p>
        </w:tc>
        <w:tc>
          <w:tcPr>
            <w:tcW w:w="8945" w:type="dxa"/>
          </w:tcPr>
          <w:p w:rsidR="00DC38A8" w:rsidRDefault="00DC38A8" w:rsidP="00D571D8">
            <w:pPr>
              <w:jc w:val="left"/>
            </w:pPr>
            <w:r>
              <w:t>Matematika a její aplikace</w:t>
            </w:r>
          </w:p>
        </w:tc>
      </w:tr>
      <w:tr w:rsidR="00DC38A8" w:rsidTr="00D571D8">
        <w:tc>
          <w:tcPr>
            <w:tcW w:w="1495" w:type="dxa"/>
          </w:tcPr>
          <w:p w:rsidR="00DC38A8" w:rsidRPr="008E561D" w:rsidRDefault="00DC38A8" w:rsidP="00D571D8">
            <w:pPr>
              <w:rPr>
                <w:b/>
              </w:rPr>
            </w:pPr>
            <w:r w:rsidRPr="008E561D">
              <w:rPr>
                <w:b/>
              </w:rPr>
              <w:t>Ročník</w:t>
            </w:r>
          </w:p>
        </w:tc>
        <w:tc>
          <w:tcPr>
            <w:tcW w:w="8945" w:type="dxa"/>
          </w:tcPr>
          <w:p w:rsidR="00DC38A8" w:rsidRDefault="00DC38A8" w:rsidP="00D571D8">
            <w:pPr>
              <w:jc w:val="left"/>
            </w:pPr>
            <w:r>
              <w:t>9.</w:t>
            </w:r>
          </w:p>
        </w:tc>
      </w:tr>
      <w:tr w:rsidR="00DC38A8" w:rsidRPr="008E561D" w:rsidTr="00D571D8">
        <w:tc>
          <w:tcPr>
            <w:tcW w:w="1495" w:type="dxa"/>
          </w:tcPr>
          <w:p w:rsidR="00DC38A8" w:rsidRPr="008E561D" w:rsidRDefault="00DC38A8" w:rsidP="00D571D8">
            <w:pPr>
              <w:rPr>
                <w:b/>
              </w:rPr>
            </w:pPr>
            <w:r w:rsidRPr="008E561D">
              <w:rPr>
                <w:b/>
              </w:rPr>
              <w:t>Tematický okruh</w:t>
            </w:r>
          </w:p>
        </w:tc>
        <w:tc>
          <w:tcPr>
            <w:tcW w:w="8945" w:type="dxa"/>
            <w:tcBorders>
              <w:bottom w:val="single" w:sz="4" w:space="0" w:color="auto"/>
            </w:tcBorders>
          </w:tcPr>
          <w:p w:rsidR="00DC38A8" w:rsidRPr="008E561D" w:rsidRDefault="00DC38A8" w:rsidP="00D571D8">
            <w:pPr>
              <w:jc w:val="left"/>
              <w:rPr>
                <w:szCs w:val="22"/>
              </w:rPr>
            </w:pPr>
            <w:r>
              <w:t>Geometrie v rovině a prostoru</w:t>
            </w:r>
          </w:p>
        </w:tc>
      </w:tr>
      <w:tr w:rsidR="00DC38A8" w:rsidRPr="005B6D95" w:rsidTr="00D571D8">
        <w:tc>
          <w:tcPr>
            <w:tcW w:w="1495" w:type="dxa"/>
          </w:tcPr>
          <w:p w:rsidR="00DC38A8" w:rsidRPr="008E561D" w:rsidRDefault="00DC38A8" w:rsidP="00D571D8">
            <w:pPr>
              <w:rPr>
                <w:b/>
              </w:rPr>
            </w:pPr>
            <w:r w:rsidRPr="008E561D">
              <w:rPr>
                <w:b/>
              </w:rPr>
              <w:t>Očekávaný výstup RVP ZV</w:t>
            </w:r>
          </w:p>
        </w:tc>
        <w:tc>
          <w:tcPr>
            <w:tcW w:w="8945" w:type="dxa"/>
            <w:shd w:val="clear" w:color="auto" w:fill="FFFF99"/>
          </w:tcPr>
          <w:p w:rsidR="00DC38A8" w:rsidRPr="000D5609" w:rsidRDefault="00DC38A8" w:rsidP="00D571D8">
            <w:pPr>
              <w:jc w:val="left"/>
              <w:rPr>
                <w:b/>
              </w:rPr>
            </w:pPr>
            <w:bookmarkStart w:id="21" w:name="_Toc280174736"/>
            <w:r w:rsidRPr="000D5609">
              <w:rPr>
                <w:b/>
              </w:rPr>
              <w:t>M-9-3-03</w:t>
            </w:r>
          </w:p>
          <w:p w:rsidR="00DC38A8" w:rsidRPr="005B6D95" w:rsidRDefault="00DC38A8" w:rsidP="00D571D8">
            <w:pPr>
              <w:pStyle w:val="Nadpis2"/>
              <w:numPr>
                <w:ilvl w:val="0"/>
                <w:numId w:val="0"/>
              </w:numPr>
              <w:spacing w:before="0" w:after="0"/>
              <w:rPr>
                <w:b w:val="0"/>
              </w:rPr>
            </w:pPr>
            <w:r w:rsidRPr="005B6D95">
              <w:rPr>
                <w:b w:val="0"/>
              </w:rPr>
              <w:t xml:space="preserve">Žák určuje velikost úhlu </w:t>
            </w:r>
            <w:r w:rsidRPr="00EE0EAF">
              <w:rPr>
                <w:b w:val="0"/>
              </w:rPr>
              <w:t>měřením</w:t>
            </w:r>
            <w:r w:rsidRPr="005B6D95">
              <w:rPr>
                <w:b w:val="0"/>
              </w:rPr>
              <w:t xml:space="preserve"> a výpočtem</w:t>
            </w:r>
            <w:bookmarkEnd w:id="21"/>
            <w:r w:rsidRPr="005B6D95">
              <w:rPr>
                <w:b w:val="0"/>
              </w:rPr>
              <w:t xml:space="preserve"> </w:t>
            </w:r>
          </w:p>
        </w:tc>
      </w:tr>
      <w:tr w:rsidR="00DC38A8" w:rsidRPr="00FA3E39" w:rsidTr="00D571D8">
        <w:tc>
          <w:tcPr>
            <w:tcW w:w="1495" w:type="dxa"/>
          </w:tcPr>
          <w:p w:rsidR="00DC38A8" w:rsidRPr="008E561D" w:rsidRDefault="00DC38A8" w:rsidP="00D571D8">
            <w:pPr>
              <w:rPr>
                <w:b/>
              </w:rPr>
            </w:pPr>
            <w:r w:rsidRPr="008E561D">
              <w:rPr>
                <w:b/>
              </w:rPr>
              <w:t>Indikátory</w:t>
            </w:r>
          </w:p>
        </w:tc>
        <w:tc>
          <w:tcPr>
            <w:tcW w:w="8945" w:type="dxa"/>
          </w:tcPr>
          <w:p w:rsidR="00DC38A8" w:rsidRPr="008E561D" w:rsidRDefault="00DC38A8" w:rsidP="00D571D8">
            <w:pPr>
              <w:pStyle w:val="Nadpis2"/>
              <w:numPr>
                <w:ilvl w:val="0"/>
                <w:numId w:val="32"/>
              </w:numPr>
              <w:spacing w:before="0" w:after="0"/>
              <w:rPr>
                <w:b w:val="0"/>
              </w:rPr>
            </w:pPr>
            <w:bookmarkStart w:id="22" w:name="_Toc280174737"/>
            <w:r w:rsidRPr="008E561D">
              <w:rPr>
                <w:b w:val="0"/>
              </w:rPr>
              <w:t>žák sčítá a odčítá úhly</w:t>
            </w:r>
            <w:r>
              <w:rPr>
                <w:b w:val="0"/>
              </w:rPr>
              <w:t>, určí násobek úhlu (s využitím převodu stupňů a </w:t>
            </w:r>
            <w:r w:rsidRPr="008E561D">
              <w:rPr>
                <w:b w:val="0"/>
              </w:rPr>
              <w:t>minut</w:t>
            </w:r>
            <w:bookmarkEnd w:id="22"/>
            <w:r>
              <w:rPr>
                <w:b w:val="0"/>
              </w:rPr>
              <w:t>)</w:t>
            </w:r>
          </w:p>
          <w:p w:rsidR="00DC38A8" w:rsidRDefault="00DC38A8" w:rsidP="0038187D">
            <w:pPr>
              <w:pStyle w:val="Nadpis2"/>
              <w:numPr>
                <w:ilvl w:val="0"/>
                <w:numId w:val="32"/>
              </w:numPr>
              <w:spacing w:before="0" w:after="0"/>
              <w:ind w:left="714" w:hanging="357"/>
              <w:rPr>
                <w:b w:val="0"/>
              </w:rPr>
            </w:pPr>
            <w:bookmarkStart w:id="23" w:name="_Toc280174739"/>
            <w:r w:rsidRPr="008E561D">
              <w:rPr>
                <w:b w:val="0"/>
              </w:rPr>
              <w:t xml:space="preserve">žák využívá při výpočtech vlastností dvojic úhlů (střídavých, souhlasných, vedlejších, vrcholových) </w:t>
            </w:r>
            <w:bookmarkEnd w:id="23"/>
            <w:r>
              <w:rPr>
                <w:b w:val="0"/>
              </w:rPr>
              <w:t>a součtu úhlů v trojúhelníku</w:t>
            </w:r>
          </w:p>
          <w:p w:rsidR="00DC38A8" w:rsidRPr="000925B6" w:rsidRDefault="00DC38A8" w:rsidP="0038187D">
            <w:pPr>
              <w:numPr>
                <w:ilvl w:val="0"/>
                <w:numId w:val="32"/>
              </w:numPr>
              <w:ind w:left="714" w:hanging="357"/>
            </w:pPr>
            <w:r w:rsidRPr="000925B6">
              <w:t>žák určuje velikost úhlu pomocí úhloměru</w:t>
            </w:r>
          </w:p>
          <w:p w:rsidR="00DC38A8" w:rsidRPr="00FA3E39" w:rsidRDefault="00DC38A8" w:rsidP="00D571D8"/>
        </w:tc>
      </w:tr>
      <w:tr w:rsidR="00DC38A8" w:rsidRPr="008E561D" w:rsidTr="00D571D8">
        <w:tc>
          <w:tcPr>
            <w:tcW w:w="10440" w:type="dxa"/>
            <w:gridSpan w:val="2"/>
          </w:tcPr>
          <w:p w:rsidR="00DC38A8" w:rsidRPr="008E561D" w:rsidRDefault="00DC38A8" w:rsidP="00D571D8">
            <w:pPr>
              <w:rPr>
                <w:b/>
              </w:rPr>
            </w:pPr>
            <w:r>
              <w:rPr>
                <w:b/>
              </w:rPr>
              <w:t xml:space="preserve">Ilustrační úloha   </w:t>
            </w:r>
          </w:p>
        </w:tc>
      </w:tr>
      <w:tr w:rsidR="00DC38A8" w:rsidTr="00D571D8">
        <w:tc>
          <w:tcPr>
            <w:tcW w:w="10440" w:type="dxa"/>
            <w:gridSpan w:val="2"/>
          </w:tcPr>
          <w:p w:rsidR="00DC38A8" w:rsidRDefault="00DC38A8" w:rsidP="00D571D8"/>
          <w:p w:rsidR="00DC38A8" w:rsidRDefault="007507C5" w:rsidP="00D571D8">
            <w:r>
              <w:rPr>
                <w:noProof/>
              </w:rPr>
              <w:drawing>
                <wp:inline distT="0" distB="0" distL="0" distR="0">
                  <wp:extent cx="6334125" cy="238125"/>
                  <wp:effectExtent l="0" t="0" r="9525" b="9525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bright="-18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52" t="30806" r="23734" b="65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38A8" w:rsidRDefault="007507C5" w:rsidP="00D571D8">
            <w:r>
              <w:rPr>
                <w:noProof/>
              </w:rPr>
              <w:drawing>
                <wp:inline distT="0" distB="0" distL="0" distR="0">
                  <wp:extent cx="6334125" cy="1685925"/>
                  <wp:effectExtent l="0" t="0" r="9525" b="9525"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bright="-18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52" t="37602" r="23734" b="37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38A8" w:rsidTr="00D571D8">
        <w:tc>
          <w:tcPr>
            <w:tcW w:w="1495" w:type="dxa"/>
          </w:tcPr>
          <w:p w:rsidR="00DC38A8" w:rsidRPr="008E561D" w:rsidRDefault="00DC38A8" w:rsidP="00D571D8">
            <w:pPr>
              <w:rPr>
                <w:b/>
              </w:rPr>
            </w:pPr>
            <w:r w:rsidRPr="008E561D">
              <w:rPr>
                <w:b/>
              </w:rPr>
              <w:t xml:space="preserve">Poznámky </w:t>
            </w:r>
          </w:p>
        </w:tc>
        <w:tc>
          <w:tcPr>
            <w:tcW w:w="8945" w:type="dxa"/>
          </w:tcPr>
          <w:p w:rsidR="00DC38A8" w:rsidRDefault="00DC38A8" w:rsidP="00DC38A8">
            <w:pPr>
              <w:jc w:val="left"/>
            </w:pPr>
            <w:r w:rsidRPr="00DC38A8">
              <w:t>M-9-3-03</w:t>
            </w:r>
            <w:r>
              <w:t>.1</w:t>
            </w:r>
          </w:p>
          <w:p w:rsidR="00DC38A8" w:rsidRDefault="00DC38A8" w:rsidP="00EE0EAF">
            <w:pPr>
              <w:jc w:val="left"/>
            </w:pPr>
            <w:r w:rsidRPr="00DC38A8">
              <w:t>M-9-3-03</w:t>
            </w:r>
            <w:r>
              <w:t>.2</w:t>
            </w:r>
          </w:p>
        </w:tc>
      </w:tr>
    </w:tbl>
    <w:p w:rsidR="006A7F78" w:rsidRPr="008246E5" w:rsidRDefault="006A7F78" w:rsidP="006A7F78">
      <w:r>
        <w:br w:type="page"/>
      </w:r>
    </w:p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5"/>
        <w:gridCol w:w="8945"/>
      </w:tblGrid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lastRenderedPageBreak/>
              <w:t>Vzdělávací  obor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Matematika a její aplikace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Ročník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9.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Tematický okruh</w:t>
            </w:r>
          </w:p>
        </w:tc>
        <w:tc>
          <w:tcPr>
            <w:tcW w:w="8945" w:type="dxa"/>
            <w:tcBorders>
              <w:bottom w:val="single" w:sz="4" w:space="0" w:color="auto"/>
            </w:tcBorders>
          </w:tcPr>
          <w:p w:rsidR="006A7F78" w:rsidRPr="008E561D" w:rsidRDefault="006A7F78" w:rsidP="00B24F46">
            <w:pPr>
              <w:jc w:val="left"/>
              <w:rPr>
                <w:szCs w:val="22"/>
              </w:rPr>
            </w:pPr>
            <w:r>
              <w:t>Geometrie v rovině a prostoru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Očekávaný výstup RVP ZV</w:t>
            </w:r>
          </w:p>
        </w:tc>
        <w:tc>
          <w:tcPr>
            <w:tcW w:w="8945" w:type="dxa"/>
            <w:shd w:val="clear" w:color="auto" w:fill="FFFF99"/>
          </w:tcPr>
          <w:p w:rsidR="006A7F78" w:rsidRPr="000D5609" w:rsidRDefault="006A7F78" w:rsidP="00B24F46">
            <w:pPr>
              <w:jc w:val="left"/>
              <w:rPr>
                <w:b/>
              </w:rPr>
            </w:pPr>
            <w:r w:rsidRPr="000D5609">
              <w:rPr>
                <w:b/>
              </w:rPr>
              <w:t>M-9-3-04</w:t>
            </w:r>
          </w:p>
          <w:p w:rsidR="006A7F78" w:rsidRDefault="006A7F78" w:rsidP="00B24F46">
            <w:pPr>
              <w:jc w:val="left"/>
            </w:pPr>
            <w:r>
              <w:t xml:space="preserve">Žák </w:t>
            </w:r>
            <w:r w:rsidRPr="008B5160">
              <w:t xml:space="preserve">odhaduje a vypočítá obsah a obvod základních rovinných útvarů 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Indikátory</w:t>
            </w:r>
          </w:p>
        </w:tc>
        <w:tc>
          <w:tcPr>
            <w:tcW w:w="8945" w:type="dxa"/>
          </w:tcPr>
          <w:p w:rsidR="006A7F78" w:rsidRDefault="006A7F78" w:rsidP="00B24F46">
            <w:pPr>
              <w:numPr>
                <w:ilvl w:val="0"/>
                <w:numId w:val="23"/>
              </w:numPr>
            </w:pPr>
            <w:r>
              <w:t xml:space="preserve">žák odhaduje obsah i obvod útvarů pomocí čtvercové sítě </w:t>
            </w:r>
          </w:p>
          <w:p w:rsidR="006A7F78" w:rsidRDefault="006A7F78" w:rsidP="00B24F46">
            <w:pPr>
              <w:numPr>
                <w:ilvl w:val="0"/>
                <w:numId w:val="23"/>
              </w:numPr>
            </w:pPr>
            <w:r>
              <w:t>žák určí výpočtem obsah (v jednodušších případech) trojúhelníku</w:t>
            </w:r>
            <w:r w:rsidR="003734C5">
              <w:t>,</w:t>
            </w:r>
            <w:r>
              <w:t xml:space="preserve">  čtverce, obdélníku, rovnoběžníku, lichoběžníku, kruhu </w:t>
            </w:r>
          </w:p>
          <w:p w:rsidR="006A7F78" w:rsidRDefault="006A7F78" w:rsidP="00B24F46">
            <w:pPr>
              <w:numPr>
                <w:ilvl w:val="0"/>
                <w:numId w:val="23"/>
              </w:numPr>
            </w:pPr>
            <w:r>
              <w:t xml:space="preserve">žák určí výpočtem obvod trojúhelníku, čtverce, obdélníku, rovnoběžníku, lichoběžníku, kruhu </w:t>
            </w:r>
          </w:p>
          <w:p w:rsidR="006A7F78" w:rsidRDefault="006A7F78" w:rsidP="00B24F46">
            <w:pPr>
              <w:numPr>
                <w:ilvl w:val="0"/>
                <w:numId w:val="23"/>
              </w:numPr>
            </w:pPr>
            <w:r>
              <w:t>žák používá a převádí jednotky délky</w:t>
            </w:r>
          </w:p>
          <w:p w:rsidR="006A7F78" w:rsidRDefault="006A7F78" w:rsidP="00B24F46">
            <w:pPr>
              <w:numPr>
                <w:ilvl w:val="0"/>
                <w:numId w:val="23"/>
              </w:numPr>
            </w:pPr>
            <w:r>
              <w:t xml:space="preserve">žák používá a převádí jednotky obsahu </w:t>
            </w:r>
          </w:p>
        </w:tc>
      </w:tr>
      <w:tr w:rsidR="006A7F78">
        <w:tc>
          <w:tcPr>
            <w:tcW w:w="10440" w:type="dxa"/>
            <w:gridSpan w:val="2"/>
          </w:tcPr>
          <w:p w:rsidR="006A7F78" w:rsidRPr="008E561D" w:rsidRDefault="006A7F78" w:rsidP="00B24F46">
            <w:pPr>
              <w:rPr>
                <w:b/>
              </w:rPr>
            </w:pPr>
            <w:r>
              <w:rPr>
                <w:b/>
              </w:rPr>
              <w:t xml:space="preserve">Ilustrační úloha   </w:t>
            </w:r>
          </w:p>
        </w:tc>
      </w:tr>
      <w:tr w:rsidR="006A7F78">
        <w:tc>
          <w:tcPr>
            <w:tcW w:w="10440" w:type="dxa"/>
            <w:gridSpan w:val="2"/>
          </w:tcPr>
          <w:p w:rsidR="006A7F78" w:rsidRDefault="006A7F78" w:rsidP="00B24F46"/>
          <w:p w:rsidR="006A7F78" w:rsidRPr="00C6449F" w:rsidRDefault="006A7F78" w:rsidP="00B24F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Délka strany čtverce v mřížce je jeden centimetr. </w:t>
            </w:r>
            <w:r w:rsidR="003734C5">
              <w:rPr>
                <w:sz w:val="20"/>
                <w:szCs w:val="20"/>
              </w:rPr>
              <w:t xml:space="preserve">Určete </w:t>
            </w:r>
            <w:r w:rsidR="00D571D8">
              <w:rPr>
                <w:sz w:val="20"/>
                <w:szCs w:val="20"/>
              </w:rPr>
              <w:t>obvod a</w:t>
            </w:r>
            <w:r w:rsidR="003734C5">
              <w:rPr>
                <w:sz w:val="20"/>
                <w:szCs w:val="20"/>
              </w:rPr>
              <w:t xml:space="preserve"> obsah trojúhelník</w:t>
            </w:r>
            <w:r w:rsidR="00D571D8">
              <w:rPr>
                <w:sz w:val="20"/>
                <w:szCs w:val="20"/>
              </w:rPr>
              <w:t>u</w:t>
            </w:r>
            <w:r>
              <w:rPr>
                <w:sz w:val="20"/>
                <w:szCs w:val="20"/>
              </w:rPr>
              <w:t xml:space="preserve"> G.</w:t>
            </w:r>
          </w:p>
          <w:p w:rsidR="006A7F78" w:rsidRDefault="007507C5" w:rsidP="00D571D8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38300" cy="1724025"/>
                  <wp:effectExtent l="0" t="0" r="0" b="9525"/>
                  <wp:docPr id="28" name="obrázek 28" descr="Popis: ploch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8" descr="Popis: ploch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71" t="21861" b="16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F78" w:rsidRDefault="006A7F78" w:rsidP="00B24F46"/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 xml:space="preserve">Poznámky </w:t>
            </w:r>
          </w:p>
        </w:tc>
        <w:tc>
          <w:tcPr>
            <w:tcW w:w="8945" w:type="dxa"/>
          </w:tcPr>
          <w:p w:rsidR="003734C5" w:rsidRDefault="003734C5" w:rsidP="003734C5">
            <w:pPr>
              <w:jc w:val="left"/>
            </w:pPr>
            <w:r w:rsidRPr="003734C5">
              <w:t>M-9-3-04</w:t>
            </w:r>
            <w:r>
              <w:t>.2</w:t>
            </w:r>
          </w:p>
          <w:p w:rsidR="003734C5" w:rsidRDefault="003734C5" w:rsidP="003734C5">
            <w:pPr>
              <w:jc w:val="left"/>
            </w:pPr>
            <w:r w:rsidRPr="003734C5">
              <w:t>M-9-3-04</w:t>
            </w:r>
            <w:r>
              <w:t>.</w:t>
            </w:r>
            <w:r w:rsidR="00D571D8">
              <w:t>3</w:t>
            </w:r>
          </w:p>
          <w:p w:rsidR="00D571D8" w:rsidRDefault="00D571D8" w:rsidP="00D571D8">
            <w:pPr>
              <w:jc w:val="left"/>
            </w:pPr>
            <w:r w:rsidRPr="003734C5">
              <w:t>M-9-3-04</w:t>
            </w:r>
            <w:r>
              <w:t>.4</w:t>
            </w:r>
          </w:p>
          <w:p w:rsidR="006A7F78" w:rsidRDefault="00D571D8" w:rsidP="00EE0EAF">
            <w:pPr>
              <w:jc w:val="left"/>
            </w:pPr>
            <w:r w:rsidRPr="003734C5">
              <w:t>M-9-3-04</w:t>
            </w:r>
            <w:r>
              <w:t>.5</w:t>
            </w:r>
          </w:p>
        </w:tc>
      </w:tr>
    </w:tbl>
    <w:p w:rsidR="006A7F78" w:rsidRDefault="006A7F78" w:rsidP="006A7F78"/>
    <w:p w:rsidR="006A7F78" w:rsidRDefault="006A7F78" w:rsidP="006A7F78">
      <w:r>
        <w:br w:type="page"/>
      </w:r>
    </w:p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5"/>
        <w:gridCol w:w="8945"/>
      </w:tblGrid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bookmarkStart w:id="24" w:name="_Toc280174741"/>
            <w:r>
              <w:lastRenderedPageBreak/>
              <w:br w:type="page"/>
            </w:r>
            <w:bookmarkEnd w:id="24"/>
            <w:r w:rsidRPr="008E561D">
              <w:rPr>
                <w:b/>
              </w:rPr>
              <w:t>Vzdělávací  obor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Matematika a její aplikace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Ročník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9.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Tematický okruh</w:t>
            </w:r>
          </w:p>
        </w:tc>
        <w:tc>
          <w:tcPr>
            <w:tcW w:w="8945" w:type="dxa"/>
            <w:tcBorders>
              <w:bottom w:val="single" w:sz="4" w:space="0" w:color="auto"/>
            </w:tcBorders>
          </w:tcPr>
          <w:p w:rsidR="006A7F78" w:rsidRPr="008E561D" w:rsidRDefault="006A7F78" w:rsidP="00B24F46">
            <w:pPr>
              <w:jc w:val="left"/>
              <w:rPr>
                <w:szCs w:val="22"/>
              </w:rPr>
            </w:pPr>
            <w:r>
              <w:t>Geometrie v rovině a prostoru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Očekávaný výstup RVP ZV</w:t>
            </w:r>
          </w:p>
        </w:tc>
        <w:tc>
          <w:tcPr>
            <w:tcW w:w="8945" w:type="dxa"/>
            <w:shd w:val="clear" w:color="auto" w:fill="FFFF99"/>
          </w:tcPr>
          <w:p w:rsidR="006A7F78" w:rsidRPr="000D5609" w:rsidRDefault="006A7F78" w:rsidP="00B24F46">
            <w:pPr>
              <w:jc w:val="left"/>
              <w:rPr>
                <w:b/>
                <w:sz w:val="16"/>
                <w:szCs w:val="16"/>
              </w:rPr>
            </w:pPr>
            <w:bookmarkStart w:id="25" w:name="_Toc280174742"/>
            <w:r w:rsidRPr="000D5609">
              <w:rPr>
                <w:b/>
              </w:rPr>
              <w:t>M-9-3-05</w:t>
            </w:r>
          </w:p>
          <w:p w:rsidR="006A7F78" w:rsidRDefault="006A7F78" w:rsidP="00B24F46">
            <w:pPr>
              <w:pStyle w:val="Nadpis2"/>
              <w:numPr>
                <w:ilvl w:val="0"/>
                <w:numId w:val="0"/>
              </w:numPr>
              <w:spacing w:before="0" w:after="0"/>
            </w:pPr>
            <w:r>
              <w:rPr>
                <w:b w:val="0"/>
              </w:rPr>
              <w:t xml:space="preserve">Žák </w:t>
            </w:r>
            <w:r w:rsidRPr="005B6D95">
              <w:rPr>
                <w:b w:val="0"/>
              </w:rPr>
              <w:t>využívá pojem množina všech bodů dané vlastnosti k charakteristice útvaru a k řešení polohových a nepolohových konstrukčních úloh</w:t>
            </w:r>
            <w:bookmarkEnd w:id="25"/>
            <w:r w:rsidRPr="005B6D95">
              <w:rPr>
                <w:b w:val="0"/>
              </w:rPr>
              <w:t xml:space="preserve"> 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Indikátory</w:t>
            </w:r>
          </w:p>
        </w:tc>
        <w:tc>
          <w:tcPr>
            <w:tcW w:w="8945" w:type="dxa"/>
          </w:tcPr>
          <w:p w:rsidR="006A7F78" w:rsidRDefault="006A7F78" w:rsidP="00B24F46">
            <w:pPr>
              <w:numPr>
                <w:ilvl w:val="0"/>
                <w:numId w:val="24"/>
              </w:numPr>
            </w:pPr>
            <w:r>
              <w:t>žák pojmenuje základní množiny všech bodů dané vlastnosti (osa úhlu, osa rovinného pásu, osa úsečky, kružnice</w:t>
            </w:r>
            <w:r w:rsidR="001F7941">
              <w:t>, Thaletova kružnice</w:t>
            </w:r>
            <w:r>
              <w:t xml:space="preserve">) </w:t>
            </w:r>
          </w:p>
          <w:p w:rsidR="006A7F78" w:rsidRDefault="006A7F78" w:rsidP="001F7941">
            <w:pPr>
              <w:numPr>
                <w:ilvl w:val="0"/>
                <w:numId w:val="24"/>
              </w:numPr>
            </w:pPr>
            <w:r>
              <w:t xml:space="preserve">žák využívá množiny všech bodů dané vlastnosti při řešení úloh </w:t>
            </w:r>
          </w:p>
        </w:tc>
      </w:tr>
      <w:tr w:rsidR="006A7F78">
        <w:tc>
          <w:tcPr>
            <w:tcW w:w="10440" w:type="dxa"/>
            <w:gridSpan w:val="2"/>
          </w:tcPr>
          <w:p w:rsidR="006A7F78" w:rsidRPr="008E561D" w:rsidRDefault="006A7F78" w:rsidP="00B24F46">
            <w:pPr>
              <w:rPr>
                <w:b/>
              </w:rPr>
            </w:pPr>
            <w:r>
              <w:rPr>
                <w:b/>
              </w:rPr>
              <w:t xml:space="preserve">Ilustrační úloha   </w:t>
            </w:r>
          </w:p>
        </w:tc>
      </w:tr>
      <w:tr w:rsidR="006A7F78">
        <w:tc>
          <w:tcPr>
            <w:tcW w:w="10440" w:type="dxa"/>
            <w:gridSpan w:val="2"/>
          </w:tcPr>
          <w:p w:rsidR="006A7F78" w:rsidRDefault="006A7F78" w:rsidP="00B24F46"/>
          <w:p w:rsidR="006A7F78" w:rsidRPr="00692391" w:rsidRDefault="006A7F78" w:rsidP="00B24F46">
            <w:pPr>
              <w:rPr>
                <w:sz w:val="20"/>
                <w:szCs w:val="20"/>
              </w:rPr>
            </w:pPr>
            <w:r w:rsidRPr="00692391">
              <w:rPr>
                <w:sz w:val="20"/>
                <w:szCs w:val="20"/>
              </w:rPr>
              <w:t xml:space="preserve">Co je množinou všech bodů v rovině, které mají od dvou různých bodů </w:t>
            </w:r>
            <w:r w:rsidRPr="00692391">
              <w:rPr>
                <w:i/>
                <w:sz w:val="20"/>
                <w:szCs w:val="20"/>
              </w:rPr>
              <w:t>A</w:t>
            </w:r>
            <w:r w:rsidRPr="00692391">
              <w:rPr>
                <w:sz w:val="20"/>
                <w:szCs w:val="20"/>
              </w:rPr>
              <w:t xml:space="preserve">, </w:t>
            </w:r>
            <w:r w:rsidRPr="00692391">
              <w:rPr>
                <w:i/>
                <w:sz w:val="20"/>
                <w:szCs w:val="20"/>
              </w:rPr>
              <w:t>B</w:t>
            </w:r>
            <w:r w:rsidRPr="00692391">
              <w:rPr>
                <w:sz w:val="20"/>
                <w:szCs w:val="20"/>
              </w:rPr>
              <w:t xml:space="preserve"> stejnou</w:t>
            </w:r>
            <w:r>
              <w:rPr>
                <w:sz w:val="20"/>
                <w:szCs w:val="20"/>
              </w:rPr>
              <w:t xml:space="preserve"> vzdálenost?</w:t>
            </w:r>
          </w:p>
          <w:p w:rsidR="006A7F78" w:rsidRDefault="007507C5" w:rsidP="00B24F46">
            <w:r>
              <w:rPr>
                <w:noProof/>
              </w:rPr>
              <w:drawing>
                <wp:inline distT="0" distB="0" distL="0" distR="0">
                  <wp:extent cx="3352800" cy="1276350"/>
                  <wp:effectExtent l="0" t="0" r="0" b="0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lum bright="-18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62" t="48337" r="46667" b="29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F78" w:rsidRDefault="006A7F78" w:rsidP="00B24F46"/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 xml:space="preserve">Poznámky </w:t>
            </w:r>
          </w:p>
        </w:tc>
        <w:tc>
          <w:tcPr>
            <w:tcW w:w="8945" w:type="dxa"/>
          </w:tcPr>
          <w:p w:rsidR="006A7F78" w:rsidRPr="00EE0EAF" w:rsidRDefault="001F7941" w:rsidP="00EE0EAF">
            <w:pPr>
              <w:jc w:val="left"/>
              <w:rPr>
                <w:sz w:val="16"/>
                <w:szCs w:val="16"/>
              </w:rPr>
            </w:pPr>
            <w:r w:rsidRPr="001F7941">
              <w:t>M-9-3-05</w:t>
            </w:r>
            <w:r>
              <w:t>.1</w:t>
            </w:r>
          </w:p>
        </w:tc>
      </w:tr>
    </w:tbl>
    <w:p w:rsidR="006A7F78" w:rsidRDefault="006A7F78" w:rsidP="006A7F78"/>
    <w:p w:rsidR="006A7F78" w:rsidRDefault="006A7F78" w:rsidP="006A7F78">
      <w:r>
        <w:br w:type="page"/>
      </w:r>
    </w:p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5"/>
        <w:gridCol w:w="8945"/>
      </w:tblGrid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>
              <w:lastRenderedPageBreak/>
              <w:br w:type="page"/>
            </w:r>
            <w:r w:rsidRPr="008E561D">
              <w:rPr>
                <w:b/>
              </w:rPr>
              <w:t>Vzdělávací  obor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Matematika a její aplikace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Ročník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9.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Tematický okruh</w:t>
            </w:r>
          </w:p>
        </w:tc>
        <w:tc>
          <w:tcPr>
            <w:tcW w:w="8945" w:type="dxa"/>
            <w:tcBorders>
              <w:bottom w:val="single" w:sz="4" w:space="0" w:color="auto"/>
            </w:tcBorders>
          </w:tcPr>
          <w:p w:rsidR="006A7F78" w:rsidRPr="008E561D" w:rsidRDefault="006A7F78" w:rsidP="00B24F46">
            <w:pPr>
              <w:jc w:val="left"/>
              <w:rPr>
                <w:szCs w:val="22"/>
              </w:rPr>
            </w:pPr>
            <w:r>
              <w:t>Geometrie v</w:t>
            </w:r>
            <w:r w:rsidR="001F7941">
              <w:t> </w:t>
            </w:r>
            <w:r>
              <w:t>rovině a prostoru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Očekávaný výstup RVP ZV</w:t>
            </w:r>
          </w:p>
        </w:tc>
        <w:tc>
          <w:tcPr>
            <w:tcW w:w="8945" w:type="dxa"/>
            <w:shd w:val="clear" w:color="auto" w:fill="FFFF99"/>
          </w:tcPr>
          <w:p w:rsidR="006A7F78" w:rsidRPr="00692391" w:rsidRDefault="006A7F78" w:rsidP="00B24F46">
            <w:pPr>
              <w:jc w:val="left"/>
              <w:rPr>
                <w:b/>
              </w:rPr>
            </w:pPr>
            <w:r w:rsidRPr="00692391">
              <w:rPr>
                <w:b/>
              </w:rPr>
              <w:t>M-9-3-06</w:t>
            </w:r>
          </w:p>
          <w:p w:rsidR="006A7F78" w:rsidRDefault="006A7F78" w:rsidP="00B24F46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Žák načrtne a sestrojí rovinné útvary</w:t>
            </w:r>
          </w:p>
          <w:p w:rsidR="006A7F78" w:rsidRDefault="006A7F78" w:rsidP="00B24F46">
            <w:pPr>
              <w:pStyle w:val="Nadpis2"/>
              <w:numPr>
                <w:ilvl w:val="0"/>
                <w:numId w:val="0"/>
              </w:numPr>
              <w:spacing w:before="0" w:after="0"/>
            </w:pP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Indikátory</w:t>
            </w:r>
          </w:p>
        </w:tc>
        <w:tc>
          <w:tcPr>
            <w:tcW w:w="8945" w:type="dxa"/>
          </w:tcPr>
          <w:p w:rsidR="001F7941" w:rsidRPr="00EE0EAF" w:rsidRDefault="001F7941" w:rsidP="001F7941">
            <w:pPr>
              <w:numPr>
                <w:ilvl w:val="0"/>
                <w:numId w:val="48"/>
              </w:numPr>
              <w:rPr>
                <w:b/>
                <w:color w:val="FF0000"/>
              </w:rPr>
            </w:pPr>
            <w:r w:rsidRPr="00EE0EAF">
              <w:rPr>
                <w:b/>
                <w:color w:val="FF0000"/>
              </w:rPr>
              <w:t>žák převede slovní zadání do grafické podoby (náčrtku)</w:t>
            </w:r>
          </w:p>
          <w:p w:rsidR="001F7941" w:rsidRPr="00EE0EAF" w:rsidRDefault="001F7941" w:rsidP="001F7941">
            <w:pPr>
              <w:numPr>
                <w:ilvl w:val="0"/>
                <w:numId w:val="48"/>
              </w:numPr>
              <w:rPr>
                <w:b/>
                <w:color w:val="FF0000"/>
              </w:rPr>
            </w:pPr>
            <w:r w:rsidRPr="00EE0EAF">
              <w:rPr>
                <w:b/>
                <w:color w:val="FF0000"/>
              </w:rPr>
              <w:t xml:space="preserve">žák </w:t>
            </w:r>
            <w:r w:rsidR="00740F78" w:rsidRPr="00EE0EAF">
              <w:rPr>
                <w:b/>
                <w:color w:val="FF0000"/>
              </w:rPr>
              <w:t>popíše jednotlivé kroky konstrukce a rovinný útvar sestrojí</w:t>
            </w:r>
          </w:p>
          <w:p w:rsidR="001F7941" w:rsidRPr="00EE0EAF" w:rsidRDefault="00740F78" w:rsidP="00740F78">
            <w:pPr>
              <w:numPr>
                <w:ilvl w:val="0"/>
                <w:numId w:val="48"/>
              </w:numPr>
              <w:rPr>
                <w:b/>
              </w:rPr>
            </w:pPr>
            <w:r w:rsidRPr="00EE0EAF">
              <w:rPr>
                <w:b/>
                <w:color w:val="FF0000"/>
              </w:rPr>
              <w:t>žák určí počet řešení konstrukční úlohy</w:t>
            </w:r>
          </w:p>
          <w:p w:rsidR="00077774" w:rsidRPr="00740F78" w:rsidRDefault="00077774" w:rsidP="00740F78">
            <w:pPr>
              <w:numPr>
                <w:ilvl w:val="0"/>
                <w:numId w:val="48"/>
              </w:numPr>
              <w:rPr>
                <w:b/>
              </w:rPr>
            </w:pPr>
            <w:r w:rsidRPr="00EE0EAF">
              <w:rPr>
                <w:b/>
                <w:color w:val="FF0000"/>
              </w:rPr>
              <w:t>žák ověří, zda výsledný útvar odpovídá zadání</w:t>
            </w:r>
          </w:p>
        </w:tc>
      </w:tr>
      <w:tr w:rsidR="006A7F78">
        <w:tc>
          <w:tcPr>
            <w:tcW w:w="10440" w:type="dxa"/>
            <w:gridSpan w:val="2"/>
          </w:tcPr>
          <w:p w:rsidR="006A7F78" w:rsidRPr="008E561D" w:rsidRDefault="006A7F78" w:rsidP="00B24F46">
            <w:pPr>
              <w:rPr>
                <w:b/>
              </w:rPr>
            </w:pPr>
            <w:r>
              <w:rPr>
                <w:b/>
              </w:rPr>
              <w:t xml:space="preserve">Ilustrační úloha   </w:t>
            </w:r>
          </w:p>
        </w:tc>
      </w:tr>
      <w:tr w:rsidR="006A7F78">
        <w:tc>
          <w:tcPr>
            <w:tcW w:w="10440" w:type="dxa"/>
            <w:gridSpan w:val="2"/>
          </w:tcPr>
          <w:p w:rsidR="006A7F78" w:rsidRDefault="00C70041" w:rsidP="00C70041">
            <w:pPr>
              <w:autoSpaceDE w:val="0"/>
              <w:autoSpaceDN w:val="0"/>
              <w:adjustRightInd w:val="0"/>
              <w:jc w:val="left"/>
            </w:pPr>
            <w:r>
              <w:rPr>
                <w:rFonts w:ascii="Fp" w:hAnsi="Fp" w:cs="Fp"/>
                <w:sz w:val="22"/>
                <w:szCs w:val="22"/>
              </w:rPr>
              <w:t xml:space="preserve">Sestrojte rovnostranný trojúhelník </w:t>
            </w:r>
            <w:r w:rsidRPr="00C70041">
              <w:rPr>
                <w:rFonts w:ascii="Fj" w:hAnsi="Fj" w:cs="Fj"/>
                <w:i/>
                <w:sz w:val="22"/>
                <w:szCs w:val="22"/>
              </w:rPr>
              <w:t>ABC</w:t>
            </w:r>
            <w:r>
              <w:rPr>
                <w:rFonts w:ascii="Fj" w:hAnsi="Fj" w:cs="Fj"/>
                <w:sz w:val="22"/>
                <w:szCs w:val="22"/>
              </w:rPr>
              <w:t xml:space="preserve"> </w:t>
            </w:r>
            <w:r>
              <w:rPr>
                <w:rFonts w:ascii="Fp" w:hAnsi="Fp" w:cs="Fp"/>
                <w:sz w:val="22"/>
                <w:szCs w:val="22"/>
              </w:rPr>
              <w:t xml:space="preserve">o délce strany </w:t>
            </w:r>
            <w:smartTag w:uri="urn:schemas-microsoft-com:office:smarttags" w:element="metricconverter">
              <w:smartTagPr>
                <w:attr w:name="ProductID" w:val="5 cm"/>
              </w:smartTagPr>
              <w:r>
                <w:rPr>
                  <w:rFonts w:ascii="Fp" w:hAnsi="Fp" w:cs="Fp"/>
                  <w:sz w:val="22"/>
                  <w:szCs w:val="22"/>
                </w:rPr>
                <w:t>5 cm</w:t>
              </w:r>
            </w:smartTag>
            <w:r>
              <w:rPr>
                <w:rFonts w:ascii="Fp" w:hAnsi="Fp" w:cs="Fp"/>
                <w:sz w:val="22"/>
                <w:szCs w:val="22"/>
              </w:rPr>
              <w:t xml:space="preserve">. Sestrojte a vybarvěte rovinný útvar, jehož každý bod </w:t>
            </w:r>
            <w:r w:rsidRPr="00C70041">
              <w:rPr>
                <w:rFonts w:ascii="Fj" w:hAnsi="Fj" w:cs="Fj"/>
                <w:i/>
                <w:sz w:val="22"/>
                <w:szCs w:val="22"/>
              </w:rPr>
              <w:t>X</w:t>
            </w:r>
            <w:r>
              <w:rPr>
                <w:rFonts w:ascii="Fj" w:hAnsi="Fj" w:cs="Fj"/>
                <w:sz w:val="22"/>
                <w:szCs w:val="22"/>
              </w:rPr>
              <w:t xml:space="preserve"> </w:t>
            </w:r>
            <w:r>
              <w:rPr>
                <w:rFonts w:ascii="Fp" w:hAnsi="Fp" w:cs="Fp"/>
                <w:sz w:val="22"/>
                <w:szCs w:val="22"/>
              </w:rPr>
              <w:t xml:space="preserve">má od každého z vrcholu trojúhelníka </w:t>
            </w:r>
            <w:r w:rsidRPr="00C70041">
              <w:rPr>
                <w:rFonts w:ascii="Fj" w:hAnsi="Fj" w:cs="Fj"/>
                <w:i/>
                <w:sz w:val="22"/>
                <w:szCs w:val="22"/>
              </w:rPr>
              <w:t>ABC</w:t>
            </w:r>
            <w:r>
              <w:rPr>
                <w:rFonts w:ascii="Fj" w:hAnsi="Fj" w:cs="Fj"/>
                <w:sz w:val="22"/>
                <w:szCs w:val="22"/>
              </w:rPr>
              <w:t xml:space="preserve"> </w:t>
            </w:r>
            <w:r>
              <w:rPr>
                <w:rFonts w:ascii="Fp" w:hAnsi="Fp" w:cs="Fp"/>
                <w:sz w:val="22"/>
                <w:szCs w:val="22"/>
              </w:rPr>
              <w:t xml:space="preserve">vzdálenost menší nebo rovnu </w:t>
            </w:r>
            <w:smartTag w:uri="urn:schemas-microsoft-com:office:smarttags" w:element="metricconverter">
              <w:smartTagPr>
                <w:attr w:name="ProductID" w:val="4 cm"/>
              </w:smartTagPr>
              <w:r>
                <w:rPr>
                  <w:rFonts w:ascii="Fp" w:hAnsi="Fp" w:cs="Fp"/>
                  <w:sz w:val="22"/>
                  <w:szCs w:val="22"/>
                </w:rPr>
                <w:t>4 cm</w:t>
              </w:r>
            </w:smartTag>
            <w:r>
              <w:rPr>
                <w:rFonts w:ascii="Fp" w:hAnsi="Fp" w:cs="Fp"/>
                <w:sz w:val="22"/>
                <w:szCs w:val="22"/>
              </w:rPr>
              <w:t>. Popište jednotlivé kroky konstrukce.</w:t>
            </w:r>
          </w:p>
          <w:p w:rsidR="006A7F78" w:rsidRDefault="006A7F78" w:rsidP="00B24F46"/>
          <w:p w:rsidR="006A7F78" w:rsidRDefault="006A7F78" w:rsidP="00B24F46"/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 xml:space="preserve">Poznámky </w:t>
            </w:r>
          </w:p>
        </w:tc>
        <w:tc>
          <w:tcPr>
            <w:tcW w:w="8945" w:type="dxa"/>
          </w:tcPr>
          <w:p w:rsidR="00C70041" w:rsidRPr="00C70041" w:rsidRDefault="00C70041" w:rsidP="00C70041">
            <w:pPr>
              <w:jc w:val="left"/>
            </w:pPr>
            <w:r w:rsidRPr="00C70041">
              <w:t>M-9-3-06.1</w:t>
            </w:r>
          </w:p>
          <w:p w:rsidR="00EE0EAF" w:rsidRDefault="00C70041" w:rsidP="00EE0EAF">
            <w:r w:rsidRPr="00C70041">
              <w:t>M-9-3-06.2</w:t>
            </w:r>
          </w:p>
          <w:p w:rsidR="00EE0EAF" w:rsidRDefault="00EE0EAF" w:rsidP="00EE0EAF">
            <w:pPr>
              <w:ind w:left="360"/>
            </w:pPr>
          </w:p>
          <w:p w:rsidR="00C70041" w:rsidRPr="00EE0EAF" w:rsidRDefault="00EE0EAF" w:rsidP="00EE0EAF">
            <w:pPr>
              <w:rPr>
                <w:b/>
                <w:color w:val="FF0000"/>
              </w:rPr>
            </w:pPr>
            <w:r w:rsidRPr="00EE0EAF">
              <w:rPr>
                <w:b/>
                <w:color w:val="FF0000"/>
              </w:rPr>
              <w:t>Indikátory</w:t>
            </w:r>
            <w:r>
              <w:rPr>
                <w:b/>
                <w:color w:val="FF0000"/>
              </w:rPr>
              <w:t>1 – 4 nelze testovat elektronicky.</w:t>
            </w:r>
          </w:p>
        </w:tc>
      </w:tr>
    </w:tbl>
    <w:p w:rsidR="006A7F78" w:rsidRDefault="006A7F78" w:rsidP="006A7F78"/>
    <w:p w:rsidR="006A7F78" w:rsidRDefault="006A7F78" w:rsidP="006A7F78">
      <w:pPr>
        <w:pStyle w:val="Nadpis2"/>
        <w:numPr>
          <w:ilvl w:val="0"/>
          <w:numId w:val="0"/>
        </w:numPr>
      </w:pPr>
      <w:bookmarkStart w:id="26" w:name="_Toc280174743"/>
      <w:r>
        <w:br w:type="page"/>
      </w:r>
      <w:bookmarkEnd w:id="26"/>
    </w:p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5"/>
        <w:gridCol w:w="8945"/>
      </w:tblGrid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lastRenderedPageBreak/>
              <w:t>Vzdělávací  obor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Matematika a její aplikace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Ročník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9.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Tematický okruh</w:t>
            </w:r>
          </w:p>
        </w:tc>
        <w:tc>
          <w:tcPr>
            <w:tcW w:w="8945" w:type="dxa"/>
            <w:tcBorders>
              <w:bottom w:val="single" w:sz="4" w:space="0" w:color="auto"/>
            </w:tcBorders>
          </w:tcPr>
          <w:p w:rsidR="006A7F78" w:rsidRPr="008E561D" w:rsidRDefault="006A7F78" w:rsidP="00B24F46">
            <w:pPr>
              <w:jc w:val="left"/>
              <w:rPr>
                <w:szCs w:val="22"/>
              </w:rPr>
            </w:pPr>
            <w:r>
              <w:t>Geometrie v rovině a prostoru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Očekávaný výstup RVP ZV</w:t>
            </w:r>
          </w:p>
        </w:tc>
        <w:tc>
          <w:tcPr>
            <w:tcW w:w="8945" w:type="dxa"/>
            <w:shd w:val="clear" w:color="auto" w:fill="FFFF99"/>
          </w:tcPr>
          <w:p w:rsidR="006A7F78" w:rsidRPr="000D5609" w:rsidRDefault="006A7F78" w:rsidP="00B24F46">
            <w:pPr>
              <w:jc w:val="left"/>
              <w:rPr>
                <w:b/>
              </w:rPr>
            </w:pPr>
            <w:bookmarkStart w:id="27" w:name="_Toc280174744"/>
            <w:r w:rsidRPr="000D5609">
              <w:rPr>
                <w:b/>
              </w:rPr>
              <w:t>M-9-3-07</w:t>
            </w:r>
          </w:p>
          <w:p w:rsidR="006A7F78" w:rsidRDefault="006A7F78" w:rsidP="00B24F46">
            <w:pPr>
              <w:pStyle w:val="Nadpis2"/>
              <w:numPr>
                <w:ilvl w:val="0"/>
                <w:numId w:val="0"/>
              </w:numPr>
              <w:spacing w:before="0" w:after="0"/>
            </w:pPr>
            <w:r>
              <w:rPr>
                <w:b w:val="0"/>
              </w:rPr>
              <w:t xml:space="preserve">Žák </w:t>
            </w:r>
            <w:r w:rsidRPr="00635A24">
              <w:rPr>
                <w:b w:val="0"/>
              </w:rPr>
              <w:t>užívá k argumentaci a při výpočtech věty o shodnosti a podobnosti trojúhelníků</w:t>
            </w:r>
            <w:bookmarkEnd w:id="27"/>
            <w:r w:rsidRPr="00635A24">
              <w:rPr>
                <w:b w:val="0"/>
              </w:rPr>
              <w:t xml:space="preserve"> 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Indikátory</w:t>
            </w:r>
          </w:p>
        </w:tc>
        <w:tc>
          <w:tcPr>
            <w:tcW w:w="8945" w:type="dxa"/>
          </w:tcPr>
          <w:p w:rsidR="006A7F78" w:rsidRDefault="006A7F78" w:rsidP="00B24F46">
            <w:pPr>
              <w:numPr>
                <w:ilvl w:val="0"/>
                <w:numId w:val="25"/>
              </w:numPr>
            </w:pPr>
            <w:r>
              <w:t xml:space="preserve">žák </w:t>
            </w:r>
            <w:r w:rsidR="00740F78">
              <w:t>vy</w:t>
            </w:r>
            <w:r>
              <w:t xml:space="preserve">užívá při výpočtech věty o shodnosti trojúhelníků </w:t>
            </w:r>
          </w:p>
          <w:p w:rsidR="006A7F78" w:rsidRDefault="006A7F78" w:rsidP="00B24F46">
            <w:pPr>
              <w:numPr>
                <w:ilvl w:val="0"/>
                <w:numId w:val="25"/>
              </w:numPr>
            </w:pPr>
            <w:r>
              <w:t xml:space="preserve">žák </w:t>
            </w:r>
            <w:r w:rsidR="00740F78">
              <w:t>vy</w:t>
            </w:r>
            <w:r>
              <w:t xml:space="preserve">užívá při výpočtech věty o podobnosti trojúhelníků </w:t>
            </w:r>
          </w:p>
          <w:p w:rsidR="006A7F78" w:rsidRDefault="006A7F78" w:rsidP="00B24F46">
            <w:pPr>
              <w:numPr>
                <w:ilvl w:val="0"/>
                <w:numId w:val="25"/>
              </w:numPr>
            </w:pPr>
            <w:r>
              <w:t>žák určí poměr podobnosti z rozměrů útvarů a naopak</w:t>
            </w:r>
          </w:p>
        </w:tc>
      </w:tr>
      <w:tr w:rsidR="006A7F78">
        <w:tc>
          <w:tcPr>
            <w:tcW w:w="10440" w:type="dxa"/>
            <w:gridSpan w:val="2"/>
          </w:tcPr>
          <w:p w:rsidR="006A7F78" w:rsidRPr="008E561D" w:rsidRDefault="006A7F78" w:rsidP="00B24F46">
            <w:pPr>
              <w:rPr>
                <w:b/>
              </w:rPr>
            </w:pPr>
            <w:r>
              <w:rPr>
                <w:b/>
              </w:rPr>
              <w:t xml:space="preserve">Ilustrační úloha   </w:t>
            </w:r>
          </w:p>
        </w:tc>
      </w:tr>
      <w:tr w:rsidR="006A7F78">
        <w:tc>
          <w:tcPr>
            <w:tcW w:w="10440" w:type="dxa"/>
            <w:gridSpan w:val="2"/>
          </w:tcPr>
          <w:p w:rsidR="006A7F78" w:rsidRDefault="006A7F78" w:rsidP="00B24F46"/>
          <w:p w:rsidR="006A7F78" w:rsidRDefault="007507C5" w:rsidP="00B24F46">
            <w:r>
              <w:rPr>
                <w:noProof/>
              </w:rPr>
              <w:drawing>
                <wp:inline distT="0" distB="0" distL="0" distR="0">
                  <wp:extent cx="6219825" cy="3676650"/>
                  <wp:effectExtent l="0" t="0" r="9525" b="0"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lum bright="-18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66" t="27753" r="27707" b="199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9825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F78" w:rsidRDefault="006A7F78" w:rsidP="00B24F46"/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 xml:space="preserve">Poznámky </w:t>
            </w:r>
          </w:p>
        </w:tc>
        <w:tc>
          <w:tcPr>
            <w:tcW w:w="8945" w:type="dxa"/>
          </w:tcPr>
          <w:p w:rsidR="006A7F78" w:rsidRDefault="00740F78" w:rsidP="00EE0EAF">
            <w:pPr>
              <w:jc w:val="left"/>
            </w:pPr>
            <w:r w:rsidRPr="00740F78">
              <w:t>M-9-3-07</w:t>
            </w:r>
            <w:r>
              <w:t>.1</w:t>
            </w:r>
            <w:r w:rsidR="006A7F78">
              <w:tab/>
            </w:r>
          </w:p>
        </w:tc>
      </w:tr>
    </w:tbl>
    <w:p w:rsidR="006A7F78" w:rsidRDefault="006A7F78" w:rsidP="006A7F78"/>
    <w:p w:rsidR="006A7F78" w:rsidRPr="008246E5" w:rsidRDefault="006A7F78" w:rsidP="006A7F78">
      <w:r>
        <w:br w:type="page"/>
      </w:r>
    </w:p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5"/>
        <w:gridCol w:w="8945"/>
      </w:tblGrid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lastRenderedPageBreak/>
              <w:t>Vzdělávací  obor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Matematika a její aplikace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Ročník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9.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Tematický okruh</w:t>
            </w:r>
          </w:p>
        </w:tc>
        <w:tc>
          <w:tcPr>
            <w:tcW w:w="8945" w:type="dxa"/>
            <w:tcBorders>
              <w:bottom w:val="single" w:sz="4" w:space="0" w:color="auto"/>
            </w:tcBorders>
          </w:tcPr>
          <w:p w:rsidR="006A7F78" w:rsidRPr="008E561D" w:rsidRDefault="006A7F78" w:rsidP="00B24F46">
            <w:pPr>
              <w:jc w:val="left"/>
              <w:rPr>
                <w:szCs w:val="22"/>
              </w:rPr>
            </w:pPr>
            <w:r>
              <w:t>Geometrie v rovině a prostoru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Očekávaný výstup RVP ZV</w:t>
            </w:r>
          </w:p>
        </w:tc>
        <w:tc>
          <w:tcPr>
            <w:tcW w:w="8945" w:type="dxa"/>
            <w:shd w:val="clear" w:color="auto" w:fill="FFFF99"/>
          </w:tcPr>
          <w:p w:rsidR="006A7F78" w:rsidRPr="000D5609" w:rsidRDefault="006A7F78" w:rsidP="00B24F46">
            <w:pPr>
              <w:jc w:val="left"/>
              <w:rPr>
                <w:b/>
              </w:rPr>
            </w:pPr>
            <w:r w:rsidRPr="000D5609">
              <w:rPr>
                <w:b/>
              </w:rPr>
              <w:t>M-9-3-08</w:t>
            </w:r>
          </w:p>
          <w:p w:rsidR="006A7F78" w:rsidRPr="000D5609" w:rsidRDefault="006A7F78" w:rsidP="00B24F46">
            <w:pPr>
              <w:pStyle w:val="Nadpis2"/>
              <w:numPr>
                <w:ilvl w:val="0"/>
                <w:numId w:val="0"/>
              </w:numPr>
              <w:spacing w:before="0" w:after="0"/>
              <w:rPr>
                <w:b w:val="0"/>
              </w:rPr>
            </w:pPr>
            <w:bookmarkStart w:id="28" w:name="_Toc280174746"/>
            <w:r w:rsidRPr="000D5609">
              <w:rPr>
                <w:b w:val="0"/>
              </w:rPr>
              <w:t xml:space="preserve">Žák </w:t>
            </w:r>
            <w:r w:rsidRPr="005C0B9B">
              <w:rPr>
                <w:color w:val="FF0000"/>
              </w:rPr>
              <w:t>načrtne a sestrojí obraz rovinného útvaru ve středové a osové souměrnosti,</w:t>
            </w:r>
            <w:r w:rsidRPr="000D5609">
              <w:rPr>
                <w:b w:val="0"/>
                <w:color w:val="FF0000"/>
              </w:rPr>
              <w:t xml:space="preserve"> </w:t>
            </w:r>
            <w:r w:rsidRPr="000D5609">
              <w:rPr>
                <w:b w:val="0"/>
              </w:rPr>
              <w:t>určí osově a středově souměrný útvar</w:t>
            </w:r>
            <w:bookmarkEnd w:id="28"/>
            <w:r w:rsidRPr="000D5609">
              <w:rPr>
                <w:b w:val="0"/>
              </w:rPr>
              <w:t xml:space="preserve"> 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Indikátory</w:t>
            </w:r>
          </w:p>
        </w:tc>
        <w:tc>
          <w:tcPr>
            <w:tcW w:w="8945" w:type="dxa"/>
          </w:tcPr>
          <w:p w:rsidR="006A7F78" w:rsidRDefault="006A7F78" w:rsidP="00B24F46">
            <w:pPr>
              <w:numPr>
                <w:ilvl w:val="0"/>
                <w:numId w:val="26"/>
              </w:numPr>
            </w:pPr>
            <w:r>
              <w:t xml:space="preserve">žák </w:t>
            </w:r>
            <w:r w:rsidR="00A000C4">
              <w:t xml:space="preserve">rozhodne, zda je útvar </w:t>
            </w:r>
            <w:r>
              <w:t xml:space="preserve">osově souměrný </w:t>
            </w:r>
          </w:p>
          <w:p w:rsidR="006A7F78" w:rsidRDefault="006A7F78" w:rsidP="00B24F46">
            <w:pPr>
              <w:numPr>
                <w:ilvl w:val="0"/>
                <w:numId w:val="26"/>
              </w:numPr>
            </w:pPr>
            <w:r>
              <w:t xml:space="preserve">žák určí osy souměrnosti rovinného útvaru </w:t>
            </w:r>
          </w:p>
          <w:p w:rsidR="006A7F78" w:rsidRDefault="006A7F78" w:rsidP="00B24F46">
            <w:pPr>
              <w:numPr>
                <w:ilvl w:val="0"/>
                <w:numId w:val="26"/>
              </w:numPr>
            </w:pPr>
            <w:r>
              <w:t xml:space="preserve">žák </w:t>
            </w:r>
            <w:r w:rsidR="00A000C4">
              <w:t xml:space="preserve">rozhodne, zda je útvar </w:t>
            </w:r>
            <w:r>
              <w:t xml:space="preserve">středově souměrný </w:t>
            </w:r>
          </w:p>
          <w:p w:rsidR="006A7F78" w:rsidRDefault="006A7F78" w:rsidP="00B24F46">
            <w:pPr>
              <w:numPr>
                <w:ilvl w:val="0"/>
                <w:numId w:val="26"/>
              </w:numPr>
            </w:pPr>
            <w:r>
              <w:t xml:space="preserve">žák určí střed souměrnosti </w:t>
            </w:r>
          </w:p>
          <w:p w:rsidR="006A7F78" w:rsidRPr="005C0B9B" w:rsidRDefault="006A7F78" w:rsidP="00B24F46">
            <w:pPr>
              <w:numPr>
                <w:ilvl w:val="0"/>
                <w:numId w:val="26"/>
              </w:numPr>
              <w:rPr>
                <w:b/>
                <w:color w:val="FF0000"/>
              </w:rPr>
            </w:pPr>
            <w:r w:rsidRPr="005C0B9B">
              <w:rPr>
                <w:b/>
                <w:color w:val="FF0000"/>
              </w:rPr>
              <w:t>žák načrtne a sestrojí obraz rovinného útvaru ve středové a osové souměrnosti</w:t>
            </w:r>
          </w:p>
        </w:tc>
      </w:tr>
      <w:tr w:rsidR="006A7F78">
        <w:tc>
          <w:tcPr>
            <w:tcW w:w="10440" w:type="dxa"/>
            <w:gridSpan w:val="2"/>
          </w:tcPr>
          <w:p w:rsidR="006A7F78" w:rsidRPr="008E561D" w:rsidRDefault="006A7F78" w:rsidP="00B24F46">
            <w:pPr>
              <w:rPr>
                <w:b/>
              </w:rPr>
            </w:pPr>
            <w:r>
              <w:rPr>
                <w:b/>
              </w:rPr>
              <w:t xml:space="preserve">Ilustrační úloha   </w:t>
            </w:r>
          </w:p>
        </w:tc>
      </w:tr>
      <w:tr w:rsidR="006A7F78">
        <w:tc>
          <w:tcPr>
            <w:tcW w:w="10440" w:type="dxa"/>
            <w:gridSpan w:val="2"/>
          </w:tcPr>
          <w:p w:rsidR="006A7F78" w:rsidRDefault="006A7F78" w:rsidP="00B24F46"/>
          <w:p w:rsidR="006A7F78" w:rsidRDefault="007507C5" w:rsidP="00B24F46">
            <w:r>
              <w:rPr>
                <w:noProof/>
              </w:rPr>
              <w:drawing>
                <wp:inline distT="0" distB="0" distL="0" distR="0">
                  <wp:extent cx="6334125" cy="409575"/>
                  <wp:effectExtent l="0" t="0" r="9525" b="9525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lum bright="-18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38" t="36047" r="19759" b="57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F78" w:rsidRDefault="007507C5" w:rsidP="00B24F46">
            <w:r>
              <w:rPr>
                <w:noProof/>
              </w:rPr>
              <w:drawing>
                <wp:inline distT="0" distB="0" distL="0" distR="0">
                  <wp:extent cx="6334125" cy="2600325"/>
                  <wp:effectExtent l="0" t="0" r="9525" b="9525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lum bright="-18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38" t="44740" r="19759" b="11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 xml:space="preserve">Poznámky </w:t>
            </w:r>
          </w:p>
        </w:tc>
        <w:tc>
          <w:tcPr>
            <w:tcW w:w="8945" w:type="dxa"/>
          </w:tcPr>
          <w:p w:rsidR="00A000C4" w:rsidRDefault="00A000C4" w:rsidP="00A000C4">
            <w:pPr>
              <w:jc w:val="left"/>
            </w:pPr>
            <w:r w:rsidRPr="00A000C4">
              <w:t>M-9-3-08</w:t>
            </w:r>
            <w:r>
              <w:t>.1</w:t>
            </w:r>
          </w:p>
          <w:p w:rsidR="00A000C4" w:rsidRPr="00A000C4" w:rsidRDefault="00A000C4" w:rsidP="00A000C4">
            <w:pPr>
              <w:jc w:val="left"/>
            </w:pPr>
            <w:r w:rsidRPr="00A000C4">
              <w:t>M-9-3-08</w:t>
            </w:r>
            <w:r>
              <w:t>.3</w:t>
            </w:r>
          </w:p>
          <w:p w:rsidR="00EE0EAF" w:rsidRDefault="00EE0EAF" w:rsidP="00EE0EAF">
            <w:pPr>
              <w:ind w:left="360"/>
              <w:rPr>
                <w:b/>
                <w:color w:val="FF0000"/>
              </w:rPr>
            </w:pPr>
          </w:p>
          <w:p w:rsidR="00A000C4" w:rsidRPr="00EE0EAF" w:rsidRDefault="00EE0EAF" w:rsidP="00A000C4">
            <w:pPr>
              <w:rPr>
                <w:b/>
                <w:color w:val="FF0000"/>
              </w:rPr>
            </w:pPr>
            <w:r w:rsidRPr="00A23EA3">
              <w:rPr>
                <w:b/>
                <w:color w:val="FF0000"/>
              </w:rPr>
              <w:t>Indikátor</w:t>
            </w:r>
            <w:r>
              <w:rPr>
                <w:b/>
                <w:color w:val="FF0000"/>
              </w:rPr>
              <w:t xml:space="preserve"> 5 nelze testovat elektronicky.</w:t>
            </w:r>
          </w:p>
        </w:tc>
      </w:tr>
    </w:tbl>
    <w:p w:rsidR="006A7F78" w:rsidRDefault="006A7F78" w:rsidP="006A7F78"/>
    <w:p w:rsidR="006A7F78" w:rsidRPr="008246E5" w:rsidRDefault="006A7F78" w:rsidP="006A7F78">
      <w:r>
        <w:br w:type="page"/>
      </w:r>
    </w:p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5"/>
        <w:gridCol w:w="8945"/>
      </w:tblGrid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lastRenderedPageBreak/>
              <w:t>Vzdělávací  obor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Matematika a její aplikace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Ročník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9.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Tematický okruh</w:t>
            </w:r>
          </w:p>
        </w:tc>
        <w:tc>
          <w:tcPr>
            <w:tcW w:w="8945" w:type="dxa"/>
            <w:tcBorders>
              <w:bottom w:val="single" w:sz="4" w:space="0" w:color="auto"/>
            </w:tcBorders>
          </w:tcPr>
          <w:p w:rsidR="006A7F78" w:rsidRPr="008E561D" w:rsidRDefault="006A7F78" w:rsidP="00B24F46">
            <w:pPr>
              <w:jc w:val="left"/>
              <w:rPr>
                <w:szCs w:val="22"/>
              </w:rPr>
            </w:pPr>
            <w:r>
              <w:t>Geometrie v rovině a prostoru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Očekávaný výstup RVP ZV</w:t>
            </w:r>
          </w:p>
        </w:tc>
        <w:tc>
          <w:tcPr>
            <w:tcW w:w="8945" w:type="dxa"/>
            <w:shd w:val="clear" w:color="auto" w:fill="FFFF99"/>
          </w:tcPr>
          <w:p w:rsidR="006A7F78" w:rsidRPr="000D5609" w:rsidRDefault="006A7F78" w:rsidP="00B24F46">
            <w:pPr>
              <w:jc w:val="left"/>
              <w:rPr>
                <w:b/>
              </w:rPr>
            </w:pPr>
            <w:bookmarkStart w:id="29" w:name="_Toc280174748"/>
            <w:r w:rsidRPr="000D5609">
              <w:rPr>
                <w:b/>
              </w:rPr>
              <w:t>M-9-3-09</w:t>
            </w:r>
          </w:p>
          <w:p w:rsidR="006A7F78" w:rsidRDefault="006A7F78" w:rsidP="00B24F46">
            <w:pPr>
              <w:pStyle w:val="Nadpis2"/>
              <w:numPr>
                <w:ilvl w:val="0"/>
                <w:numId w:val="0"/>
              </w:numPr>
              <w:spacing w:before="0" w:after="0"/>
            </w:pPr>
            <w:r>
              <w:rPr>
                <w:b w:val="0"/>
              </w:rPr>
              <w:t xml:space="preserve">Žák </w:t>
            </w:r>
            <w:r w:rsidRPr="00635A24">
              <w:rPr>
                <w:b w:val="0"/>
              </w:rPr>
              <w:t>určuje a charakterizuje základní prostorové útvary (tělesa), analyzuje jejich vlastnosti</w:t>
            </w:r>
            <w:bookmarkEnd w:id="29"/>
            <w:r w:rsidRPr="00635A24">
              <w:rPr>
                <w:b w:val="0"/>
              </w:rPr>
              <w:t xml:space="preserve"> 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Indikátory</w:t>
            </w:r>
          </w:p>
        </w:tc>
        <w:tc>
          <w:tcPr>
            <w:tcW w:w="8945" w:type="dxa"/>
          </w:tcPr>
          <w:p w:rsidR="006A7F78" w:rsidRDefault="006A7F78" w:rsidP="00B24F46">
            <w:pPr>
              <w:numPr>
                <w:ilvl w:val="0"/>
                <w:numId w:val="27"/>
              </w:numPr>
            </w:pPr>
            <w:r>
              <w:t xml:space="preserve">žák rozpozná mnohostěny (krychle, kvádr, kolmý hranol, jehlan) a rotační tělesa (válec, kužel, koule) </w:t>
            </w:r>
          </w:p>
          <w:p w:rsidR="006A7F78" w:rsidRDefault="006A7F78" w:rsidP="00B24F46">
            <w:pPr>
              <w:numPr>
                <w:ilvl w:val="0"/>
                <w:numId w:val="27"/>
              </w:numPr>
            </w:pPr>
            <w:r>
              <w:t>žák používá pojmy podstava, hrana, stěna, vrchol, tělesová a stěnová úhlopříčka</w:t>
            </w:r>
          </w:p>
          <w:p w:rsidR="006A7F78" w:rsidRDefault="006A7F78" w:rsidP="00B24F46">
            <w:pPr>
              <w:numPr>
                <w:ilvl w:val="0"/>
                <w:numId w:val="27"/>
              </w:numPr>
            </w:pPr>
            <w:r>
              <w:t xml:space="preserve">žák využívá při řešení úloh metrické a polohové vlastnosti v mnohostěnech a rotačních tělesech </w:t>
            </w:r>
          </w:p>
          <w:p w:rsidR="006A7F78" w:rsidRDefault="006A7F78" w:rsidP="00B24F46">
            <w:pPr>
              <w:numPr>
                <w:ilvl w:val="0"/>
                <w:numId w:val="27"/>
              </w:numPr>
            </w:pPr>
            <w:r>
              <w:t xml:space="preserve">žák pracuje s půdorysem a nárysem mnohostěnů a rotačních těles </w:t>
            </w:r>
          </w:p>
          <w:p w:rsidR="006A7F78" w:rsidRDefault="006A7F78" w:rsidP="00B24F46"/>
        </w:tc>
      </w:tr>
      <w:tr w:rsidR="006A7F78">
        <w:tc>
          <w:tcPr>
            <w:tcW w:w="10440" w:type="dxa"/>
            <w:gridSpan w:val="2"/>
          </w:tcPr>
          <w:p w:rsidR="006A7F78" w:rsidRPr="008E561D" w:rsidRDefault="006A7F78" w:rsidP="00B24F46">
            <w:pPr>
              <w:rPr>
                <w:b/>
              </w:rPr>
            </w:pPr>
            <w:r>
              <w:rPr>
                <w:b/>
              </w:rPr>
              <w:t xml:space="preserve">Ilustrační úloha   </w:t>
            </w:r>
          </w:p>
        </w:tc>
      </w:tr>
      <w:tr w:rsidR="006A7F78">
        <w:tc>
          <w:tcPr>
            <w:tcW w:w="10440" w:type="dxa"/>
            <w:gridSpan w:val="2"/>
          </w:tcPr>
          <w:p w:rsidR="006A7F78" w:rsidRDefault="006A7F78" w:rsidP="00B24F46"/>
          <w:p w:rsidR="006A7F78" w:rsidRDefault="007507C5" w:rsidP="00B24F46">
            <w:r>
              <w:rPr>
                <w:noProof/>
              </w:rPr>
              <w:drawing>
                <wp:inline distT="0" distB="0" distL="0" distR="0">
                  <wp:extent cx="6105525" cy="3552825"/>
                  <wp:effectExtent l="0" t="0" r="9525" b="9525"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lum bright="-18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38" t="25586" r="21747" b="16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355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F78" w:rsidRDefault="006A7F78" w:rsidP="00B24F46"/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 xml:space="preserve">Poznámky </w:t>
            </w:r>
          </w:p>
        </w:tc>
        <w:tc>
          <w:tcPr>
            <w:tcW w:w="8945" w:type="dxa"/>
          </w:tcPr>
          <w:p w:rsidR="006A7F78" w:rsidRDefault="00A000C4" w:rsidP="00EE0EAF">
            <w:pPr>
              <w:jc w:val="left"/>
            </w:pPr>
            <w:r w:rsidRPr="00A000C4">
              <w:t>M-9-3-09.1</w:t>
            </w:r>
          </w:p>
        </w:tc>
      </w:tr>
    </w:tbl>
    <w:p w:rsidR="006A7F78" w:rsidRDefault="006A7F78" w:rsidP="006A7F78"/>
    <w:p w:rsidR="006A7F78" w:rsidRPr="008246E5" w:rsidRDefault="006A7F78" w:rsidP="006A7F78">
      <w:r>
        <w:br w:type="page"/>
      </w:r>
    </w:p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5"/>
        <w:gridCol w:w="8945"/>
      </w:tblGrid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lastRenderedPageBreak/>
              <w:t>Vzdělávací  obor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Matematika a její aplikace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Ročník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9.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Tematický okruh</w:t>
            </w:r>
          </w:p>
        </w:tc>
        <w:tc>
          <w:tcPr>
            <w:tcW w:w="8945" w:type="dxa"/>
            <w:tcBorders>
              <w:bottom w:val="single" w:sz="4" w:space="0" w:color="auto"/>
            </w:tcBorders>
          </w:tcPr>
          <w:p w:rsidR="006A7F78" w:rsidRPr="008E561D" w:rsidRDefault="006A7F78" w:rsidP="00B24F46">
            <w:pPr>
              <w:jc w:val="left"/>
              <w:rPr>
                <w:szCs w:val="22"/>
              </w:rPr>
            </w:pPr>
            <w:r>
              <w:t>Geometrie v rovině a prostoru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Očekávaný výstup RVP ZV</w:t>
            </w:r>
          </w:p>
        </w:tc>
        <w:tc>
          <w:tcPr>
            <w:tcW w:w="8945" w:type="dxa"/>
            <w:shd w:val="clear" w:color="auto" w:fill="FFFF99"/>
          </w:tcPr>
          <w:p w:rsidR="006A7F78" w:rsidRPr="000D5609" w:rsidRDefault="006A7F78" w:rsidP="00B24F46">
            <w:pPr>
              <w:jc w:val="left"/>
              <w:rPr>
                <w:b/>
              </w:rPr>
            </w:pPr>
            <w:bookmarkStart w:id="30" w:name="_Toc280174750"/>
            <w:r w:rsidRPr="000D5609">
              <w:rPr>
                <w:b/>
              </w:rPr>
              <w:t>M-9-3-10</w:t>
            </w:r>
          </w:p>
          <w:p w:rsidR="006A7F78" w:rsidRPr="00635A24" w:rsidRDefault="006A7F78" w:rsidP="00B24F46">
            <w:pPr>
              <w:pStyle w:val="Nadpis2"/>
              <w:numPr>
                <w:ilvl w:val="0"/>
                <w:numId w:val="0"/>
              </w:numPr>
              <w:spacing w:before="0" w:after="0"/>
              <w:rPr>
                <w:b w:val="0"/>
              </w:rPr>
            </w:pPr>
            <w:r>
              <w:rPr>
                <w:b w:val="0"/>
              </w:rPr>
              <w:t xml:space="preserve">Žák </w:t>
            </w:r>
            <w:r w:rsidRPr="00635A24">
              <w:rPr>
                <w:b w:val="0"/>
              </w:rPr>
              <w:t>odhaduje a vypočítá objem a povrch těles</w:t>
            </w:r>
            <w:bookmarkEnd w:id="30"/>
            <w:r w:rsidRPr="00635A24">
              <w:rPr>
                <w:b w:val="0"/>
              </w:rPr>
              <w:t xml:space="preserve"> </w:t>
            </w:r>
          </w:p>
          <w:p w:rsidR="006A7F78" w:rsidRDefault="006A7F78" w:rsidP="00B24F46">
            <w:pPr>
              <w:jc w:val="left"/>
            </w:pP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Indikátory</w:t>
            </w:r>
          </w:p>
        </w:tc>
        <w:tc>
          <w:tcPr>
            <w:tcW w:w="8945" w:type="dxa"/>
          </w:tcPr>
          <w:p w:rsidR="006A7F78" w:rsidRPr="008E561D" w:rsidRDefault="006A7F78" w:rsidP="00B24F46">
            <w:pPr>
              <w:numPr>
                <w:ilvl w:val="0"/>
                <w:numId w:val="28"/>
              </w:numPr>
              <w:rPr>
                <w:bCs/>
                <w:iCs/>
              </w:rPr>
            </w:pPr>
            <w:r w:rsidRPr="008E561D">
              <w:rPr>
                <w:bCs/>
                <w:iCs/>
              </w:rPr>
              <w:t>žák odhaduje a vypočítá povrch mn</w:t>
            </w:r>
            <w:r>
              <w:rPr>
                <w:bCs/>
                <w:iCs/>
              </w:rPr>
              <w:t xml:space="preserve">ohostěnů a rotačních těles </w:t>
            </w:r>
          </w:p>
          <w:p w:rsidR="006A7F78" w:rsidRPr="008E561D" w:rsidRDefault="006A7F78" w:rsidP="00B24F46">
            <w:pPr>
              <w:numPr>
                <w:ilvl w:val="0"/>
                <w:numId w:val="28"/>
              </w:numPr>
              <w:rPr>
                <w:bCs/>
                <w:iCs/>
              </w:rPr>
            </w:pPr>
            <w:r w:rsidRPr="008E561D">
              <w:rPr>
                <w:bCs/>
                <w:iCs/>
              </w:rPr>
              <w:t>žák odhaduje a vypočítá objem mn</w:t>
            </w:r>
            <w:r>
              <w:rPr>
                <w:bCs/>
                <w:iCs/>
              </w:rPr>
              <w:t xml:space="preserve">ohostěnů a rotačních těles </w:t>
            </w:r>
          </w:p>
          <w:p w:rsidR="006A7F78" w:rsidRDefault="006A7F78" w:rsidP="00B24F46">
            <w:pPr>
              <w:numPr>
                <w:ilvl w:val="0"/>
                <w:numId w:val="28"/>
              </w:numPr>
            </w:pPr>
            <w:r w:rsidRPr="008E561D">
              <w:rPr>
                <w:bCs/>
                <w:iCs/>
              </w:rPr>
              <w:t xml:space="preserve">žák používá a převádí jednotky objemu </w:t>
            </w:r>
          </w:p>
        </w:tc>
      </w:tr>
      <w:tr w:rsidR="006A7F78">
        <w:tc>
          <w:tcPr>
            <w:tcW w:w="10440" w:type="dxa"/>
            <w:gridSpan w:val="2"/>
          </w:tcPr>
          <w:p w:rsidR="006A7F78" w:rsidRPr="008E561D" w:rsidRDefault="006A7F78" w:rsidP="00B24F46">
            <w:pPr>
              <w:rPr>
                <w:b/>
              </w:rPr>
            </w:pPr>
            <w:r>
              <w:rPr>
                <w:b/>
              </w:rPr>
              <w:t xml:space="preserve">Ilustrační úloha   </w:t>
            </w:r>
          </w:p>
        </w:tc>
      </w:tr>
      <w:tr w:rsidR="006A7F78">
        <w:tc>
          <w:tcPr>
            <w:tcW w:w="10440" w:type="dxa"/>
            <w:gridSpan w:val="2"/>
          </w:tcPr>
          <w:p w:rsidR="006A7F78" w:rsidRDefault="006A7F78" w:rsidP="00B24F46"/>
          <w:p w:rsidR="006A7F78" w:rsidRDefault="007507C5" w:rsidP="00B24F46">
            <w:r>
              <w:rPr>
                <w:noProof/>
              </w:rPr>
              <w:drawing>
                <wp:inline distT="0" distB="0" distL="0" distR="0">
                  <wp:extent cx="6105525" cy="1333500"/>
                  <wp:effectExtent l="0" t="0" r="9525" b="0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lum bright="-18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12" t="36752" r="31682" b="446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 xml:space="preserve">Poznámky </w:t>
            </w:r>
          </w:p>
        </w:tc>
        <w:tc>
          <w:tcPr>
            <w:tcW w:w="8945" w:type="dxa"/>
          </w:tcPr>
          <w:p w:rsidR="006A7F78" w:rsidRDefault="000275A8" w:rsidP="00EE0EAF">
            <w:pPr>
              <w:jc w:val="left"/>
            </w:pPr>
            <w:r w:rsidRPr="000275A8">
              <w:t>M-9-3-10</w:t>
            </w:r>
            <w:r>
              <w:t>.3</w:t>
            </w:r>
          </w:p>
        </w:tc>
      </w:tr>
    </w:tbl>
    <w:p w:rsidR="006A7F78" w:rsidRDefault="006A7F78" w:rsidP="006A7F78"/>
    <w:p w:rsidR="006A7F78" w:rsidRPr="008246E5" w:rsidRDefault="006A7F78" w:rsidP="006A7F78">
      <w:r>
        <w:br w:type="page"/>
      </w:r>
    </w:p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5"/>
        <w:gridCol w:w="8945"/>
      </w:tblGrid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lastRenderedPageBreak/>
              <w:t>Vzdělávací  obor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Matematika a její aplikace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Ročník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9.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Tematický okruh</w:t>
            </w:r>
          </w:p>
        </w:tc>
        <w:tc>
          <w:tcPr>
            <w:tcW w:w="8945" w:type="dxa"/>
            <w:tcBorders>
              <w:bottom w:val="single" w:sz="4" w:space="0" w:color="auto"/>
            </w:tcBorders>
          </w:tcPr>
          <w:p w:rsidR="006A7F78" w:rsidRPr="008E561D" w:rsidRDefault="006A7F78" w:rsidP="00B24F46">
            <w:pPr>
              <w:jc w:val="left"/>
              <w:rPr>
                <w:szCs w:val="22"/>
              </w:rPr>
            </w:pPr>
            <w:r>
              <w:t>Geometrie v rovině a prostoru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Očekávaný výstup RVP ZV</w:t>
            </w:r>
          </w:p>
        </w:tc>
        <w:tc>
          <w:tcPr>
            <w:tcW w:w="8945" w:type="dxa"/>
            <w:shd w:val="clear" w:color="auto" w:fill="FFFF99"/>
          </w:tcPr>
          <w:p w:rsidR="006A7F78" w:rsidRPr="002E5DEC" w:rsidRDefault="006A7F78" w:rsidP="00B24F46">
            <w:pPr>
              <w:jc w:val="left"/>
              <w:rPr>
                <w:b/>
              </w:rPr>
            </w:pPr>
            <w:bookmarkStart w:id="31" w:name="_Toc280174752"/>
            <w:r w:rsidRPr="002E5DEC">
              <w:rPr>
                <w:b/>
              </w:rPr>
              <w:t>M-9-3-11</w:t>
            </w:r>
          </w:p>
          <w:p w:rsidR="006A7F78" w:rsidRDefault="006A7F78" w:rsidP="00B24F46">
            <w:pPr>
              <w:pStyle w:val="Nadpis2"/>
              <w:numPr>
                <w:ilvl w:val="0"/>
                <w:numId w:val="0"/>
              </w:numPr>
              <w:spacing w:before="0" w:after="0"/>
            </w:pPr>
            <w:r w:rsidRPr="002E5DEC">
              <w:rPr>
                <w:b w:val="0"/>
              </w:rPr>
              <w:t>Žák</w:t>
            </w:r>
            <w:r>
              <w:rPr>
                <w:b w:val="0"/>
                <w:color w:val="FF0000"/>
              </w:rPr>
              <w:t xml:space="preserve"> </w:t>
            </w:r>
            <w:r w:rsidRPr="00AC426B">
              <w:rPr>
                <w:color w:val="FF0000"/>
              </w:rPr>
              <w:t>načrtne a sestrojí</w:t>
            </w:r>
            <w:r w:rsidRPr="00635A24">
              <w:rPr>
                <w:b w:val="0"/>
              </w:rPr>
              <w:t xml:space="preserve"> sítě základních těles</w:t>
            </w:r>
            <w:bookmarkEnd w:id="31"/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Indikátory</w:t>
            </w:r>
          </w:p>
        </w:tc>
        <w:tc>
          <w:tcPr>
            <w:tcW w:w="8945" w:type="dxa"/>
          </w:tcPr>
          <w:p w:rsidR="006A7F78" w:rsidRPr="00EE0EAF" w:rsidRDefault="006A7F78" w:rsidP="00B24F46">
            <w:pPr>
              <w:numPr>
                <w:ilvl w:val="0"/>
                <w:numId w:val="29"/>
              </w:numPr>
              <w:rPr>
                <w:b/>
                <w:color w:val="339966"/>
              </w:rPr>
            </w:pPr>
            <w:r w:rsidRPr="00EE0EAF">
              <w:rPr>
                <w:b/>
                <w:color w:val="339966"/>
              </w:rPr>
              <w:t xml:space="preserve">žák </w:t>
            </w:r>
            <w:r w:rsidR="000275A8" w:rsidRPr="00EE0EAF">
              <w:rPr>
                <w:b/>
                <w:color w:val="339966"/>
              </w:rPr>
              <w:t>objasní</w:t>
            </w:r>
            <w:r w:rsidRPr="00EE0EAF">
              <w:rPr>
                <w:b/>
                <w:color w:val="339966"/>
              </w:rPr>
              <w:t xml:space="preserve"> pojmy síť tělesa, plášť, podstava </w:t>
            </w:r>
          </w:p>
          <w:p w:rsidR="006A7F78" w:rsidRPr="00C70041" w:rsidRDefault="006A7F78" w:rsidP="00B24F46">
            <w:pPr>
              <w:numPr>
                <w:ilvl w:val="0"/>
                <w:numId w:val="29"/>
              </w:numPr>
            </w:pPr>
            <w:r w:rsidRPr="00C70041">
              <w:t xml:space="preserve">žák rozpozná sítě </w:t>
            </w:r>
            <w:r w:rsidR="000275A8" w:rsidRPr="00C70041">
              <w:t xml:space="preserve">základních </w:t>
            </w:r>
            <w:r w:rsidRPr="00C70041">
              <w:t xml:space="preserve">těles </w:t>
            </w:r>
            <w:r w:rsidR="00C70041" w:rsidRPr="00C70041">
              <w:t>(krychle, kvádr, kolmý hranol, jehlan, válec, kužel)</w:t>
            </w:r>
          </w:p>
          <w:p w:rsidR="006A7F78" w:rsidRPr="00EE0EAF" w:rsidRDefault="006A7F78" w:rsidP="00B24F46">
            <w:pPr>
              <w:numPr>
                <w:ilvl w:val="0"/>
                <w:numId w:val="29"/>
              </w:numPr>
              <w:rPr>
                <w:b/>
                <w:color w:val="FF0000"/>
              </w:rPr>
            </w:pPr>
            <w:r w:rsidRPr="00EE0EAF">
              <w:rPr>
                <w:b/>
                <w:color w:val="FF0000"/>
              </w:rPr>
              <w:t>žák načrtne a sestrojí sítě základních těles</w:t>
            </w:r>
          </w:p>
        </w:tc>
      </w:tr>
      <w:tr w:rsidR="006A7F78">
        <w:tc>
          <w:tcPr>
            <w:tcW w:w="10440" w:type="dxa"/>
            <w:gridSpan w:val="2"/>
          </w:tcPr>
          <w:p w:rsidR="006A7F78" w:rsidRPr="008E561D" w:rsidRDefault="006A7F78" w:rsidP="00B24F46">
            <w:pPr>
              <w:rPr>
                <w:b/>
              </w:rPr>
            </w:pPr>
            <w:r>
              <w:rPr>
                <w:b/>
              </w:rPr>
              <w:t xml:space="preserve">Ilustrační úloha   </w:t>
            </w:r>
          </w:p>
        </w:tc>
      </w:tr>
      <w:tr w:rsidR="006A7F78">
        <w:tc>
          <w:tcPr>
            <w:tcW w:w="10440" w:type="dxa"/>
            <w:gridSpan w:val="2"/>
          </w:tcPr>
          <w:p w:rsidR="006A7F78" w:rsidRDefault="006A7F78" w:rsidP="00B24F46"/>
          <w:p w:rsidR="006A7F78" w:rsidRDefault="007507C5" w:rsidP="00B24F46">
            <w:r>
              <w:rPr>
                <w:noProof/>
              </w:rPr>
              <w:drawing>
                <wp:inline distT="0" distB="0" distL="0" distR="0">
                  <wp:extent cx="6334125" cy="495300"/>
                  <wp:effectExtent l="0" t="0" r="9525" b="0"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lum bright="-18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25" t="44426" r="17772" b="470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412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F78" w:rsidRDefault="006A7F78" w:rsidP="00B24F46"/>
          <w:p w:rsidR="006A7F78" w:rsidRDefault="007507C5" w:rsidP="00B24F46">
            <w:r>
              <w:rPr>
                <w:noProof/>
              </w:rPr>
              <w:drawing>
                <wp:inline distT="0" distB="0" distL="0" distR="0">
                  <wp:extent cx="4562475" cy="3905250"/>
                  <wp:effectExtent l="0" t="0" r="9525" b="0"/>
                  <wp:docPr id="36" name="obráze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lum bright="-18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38" t="10490" r="21747" b="47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3905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F78" w:rsidRDefault="006A7F78" w:rsidP="00B24F46"/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 xml:space="preserve">Poznámky </w:t>
            </w:r>
          </w:p>
        </w:tc>
        <w:tc>
          <w:tcPr>
            <w:tcW w:w="8945" w:type="dxa"/>
          </w:tcPr>
          <w:p w:rsidR="000275A8" w:rsidRDefault="000275A8" w:rsidP="000275A8">
            <w:pPr>
              <w:jc w:val="left"/>
            </w:pPr>
            <w:r w:rsidRPr="000275A8">
              <w:t>M-9-3-11</w:t>
            </w:r>
            <w:r>
              <w:t>.2</w:t>
            </w:r>
          </w:p>
          <w:p w:rsidR="00EE0EAF" w:rsidRPr="000275A8" w:rsidRDefault="00EE0EAF" w:rsidP="000275A8">
            <w:pPr>
              <w:jc w:val="left"/>
            </w:pPr>
          </w:p>
          <w:p w:rsidR="00EE0EAF" w:rsidRDefault="00EE0EAF" w:rsidP="00EE0EAF">
            <w:pPr>
              <w:rPr>
                <w:b/>
                <w:color w:val="008000"/>
              </w:rPr>
            </w:pPr>
            <w:r>
              <w:rPr>
                <w:b/>
                <w:color w:val="008000"/>
              </w:rPr>
              <w:t>Indikátor 1</w:t>
            </w:r>
            <w:r w:rsidRPr="00C41468">
              <w:rPr>
                <w:b/>
                <w:color w:val="008000"/>
              </w:rPr>
              <w:t xml:space="preserve"> lze </w:t>
            </w:r>
            <w:r>
              <w:rPr>
                <w:b/>
                <w:color w:val="008000"/>
              </w:rPr>
              <w:t>testovat pouze otevřenou úlohou.</w:t>
            </w:r>
          </w:p>
          <w:p w:rsidR="00EE0EAF" w:rsidRDefault="00EE0EAF" w:rsidP="00EE0EAF">
            <w:pPr>
              <w:ind w:left="360"/>
              <w:rPr>
                <w:b/>
                <w:color w:val="FF0000"/>
              </w:rPr>
            </w:pPr>
          </w:p>
          <w:p w:rsidR="000275A8" w:rsidRPr="00EE0EAF" w:rsidRDefault="00EE0EAF" w:rsidP="00EE0EAF">
            <w:pPr>
              <w:rPr>
                <w:b/>
                <w:color w:val="FF0000"/>
              </w:rPr>
            </w:pPr>
            <w:r w:rsidRPr="00A23EA3">
              <w:rPr>
                <w:b/>
                <w:color w:val="FF0000"/>
              </w:rPr>
              <w:t>Indikátor</w:t>
            </w:r>
            <w:r>
              <w:rPr>
                <w:b/>
                <w:color w:val="FF0000"/>
              </w:rPr>
              <w:t xml:space="preserve"> 3 nelze testovat elektronicky.</w:t>
            </w:r>
          </w:p>
        </w:tc>
      </w:tr>
    </w:tbl>
    <w:p w:rsidR="006A7F78" w:rsidRPr="008246E5" w:rsidRDefault="006A7F78" w:rsidP="006A7F78">
      <w:r>
        <w:br w:type="page"/>
      </w:r>
    </w:p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5"/>
        <w:gridCol w:w="8945"/>
      </w:tblGrid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lastRenderedPageBreak/>
              <w:t>Vzdělávací  obor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Matematika a její aplikace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Ročník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9.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Tematický okruh</w:t>
            </w:r>
          </w:p>
        </w:tc>
        <w:tc>
          <w:tcPr>
            <w:tcW w:w="8945" w:type="dxa"/>
            <w:tcBorders>
              <w:bottom w:val="single" w:sz="4" w:space="0" w:color="auto"/>
            </w:tcBorders>
          </w:tcPr>
          <w:p w:rsidR="006A7F78" w:rsidRPr="008E561D" w:rsidRDefault="006A7F78" w:rsidP="00B24F46">
            <w:pPr>
              <w:jc w:val="left"/>
              <w:rPr>
                <w:szCs w:val="22"/>
              </w:rPr>
            </w:pPr>
            <w:r>
              <w:t>Geometrie v rovině a prostoru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Očekávaný výstup RVP ZV</w:t>
            </w:r>
          </w:p>
        </w:tc>
        <w:tc>
          <w:tcPr>
            <w:tcW w:w="8945" w:type="dxa"/>
            <w:shd w:val="clear" w:color="auto" w:fill="FFFF99"/>
          </w:tcPr>
          <w:p w:rsidR="006A7F78" w:rsidRPr="002E5DEC" w:rsidRDefault="006A7F78" w:rsidP="00B24F46">
            <w:pPr>
              <w:jc w:val="left"/>
              <w:rPr>
                <w:b/>
              </w:rPr>
            </w:pPr>
            <w:bookmarkStart w:id="32" w:name="_Toc280174754"/>
            <w:r w:rsidRPr="002E5DEC">
              <w:rPr>
                <w:b/>
              </w:rPr>
              <w:t>M-9-3-12</w:t>
            </w:r>
          </w:p>
          <w:p w:rsidR="006A7F78" w:rsidRPr="00635A24" w:rsidRDefault="006A7F78" w:rsidP="00B24F46">
            <w:pPr>
              <w:pStyle w:val="Nadpis2"/>
              <w:numPr>
                <w:ilvl w:val="0"/>
                <w:numId w:val="0"/>
              </w:numPr>
              <w:spacing w:before="0" w:after="0"/>
              <w:rPr>
                <w:b w:val="0"/>
              </w:rPr>
            </w:pPr>
            <w:r>
              <w:rPr>
                <w:b w:val="0"/>
              </w:rPr>
              <w:t xml:space="preserve">Žák </w:t>
            </w:r>
            <w:r w:rsidRPr="00857108">
              <w:rPr>
                <w:color w:val="FF0000"/>
              </w:rPr>
              <w:t>načrtne a sestrojí</w:t>
            </w:r>
            <w:r w:rsidRPr="00635A24">
              <w:rPr>
                <w:b w:val="0"/>
              </w:rPr>
              <w:t xml:space="preserve"> obraz jednoduchých těles v rovině</w:t>
            </w:r>
            <w:bookmarkEnd w:id="32"/>
            <w:r w:rsidRPr="00635A24">
              <w:rPr>
                <w:b w:val="0"/>
              </w:rPr>
              <w:t xml:space="preserve"> </w:t>
            </w:r>
          </w:p>
          <w:p w:rsidR="006A7F78" w:rsidRDefault="006A7F78" w:rsidP="00B24F46">
            <w:pPr>
              <w:jc w:val="left"/>
            </w:pP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Indikátory</w:t>
            </w:r>
          </w:p>
        </w:tc>
        <w:tc>
          <w:tcPr>
            <w:tcW w:w="8945" w:type="dxa"/>
          </w:tcPr>
          <w:p w:rsidR="006A7F78" w:rsidRDefault="006A7F78" w:rsidP="00B24F46">
            <w:pPr>
              <w:numPr>
                <w:ilvl w:val="0"/>
                <w:numId w:val="30"/>
              </w:numPr>
              <w:rPr>
                <w:bCs/>
                <w:iCs/>
              </w:rPr>
            </w:pPr>
            <w:r w:rsidRPr="008E561D">
              <w:rPr>
                <w:bCs/>
                <w:iCs/>
              </w:rPr>
              <w:t xml:space="preserve">Žák rozpozná </w:t>
            </w:r>
            <w:r w:rsidR="006C6FA5">
              <w:rPr>
                <w:bCs/>
                <w:iCs/>
              </w:rPr>
              <w:t xml:space="preserve">z jakých základních těles je </w:t>
            </w:r>
            <w:r w:rsidRPr="008E561D">
              <w:rPr>
                <w:bCs/>
                <w:iCs/>
              </w:rPr>
              <w:t xml:space="preserve"> </w:t>
            </w:r>
            <w:r w:rsidR="006C6FA5">
              <w:rPr>
                <w:bCs/>
                <w:iCs/>
              </w:rPr>
              <w:t>zobrazené těleso složeno</w:t>
            </w:r>
          </w:p>
          <w:p w:rsidR="006A7F78" w:rsidRPr="00857108" w:rsidRDefault="006A7F78" w:rsidP="00B24F46">
            <w:pPr>
              <w:pStyle w:val="Nadpis2"/>
              <w:numPr>
                <w:ilvl w:val="0"/>
                <w:numId w:val="30"/>
              </w:numPr>
              <w:spacing w:before="0" w:after="0"/>
              <w:rPr>
                <w:color w:val="FF0000"/>
              </w:rPr>
            </w:pPr>
            <w:r w:rsidRPr="00857108">
              <w:rPr>
                <w:color w:val="FF0000"/>
              </w:rPr>
              <w:t xml:space="preserve">Žák načrtne a sestrojí obraz jednoduchých těles </w:t>
            </w:r>
            <w:r w:rsidR="00FF436A">
              <w:rPr>
                <w:color w:val="FF0000"/>
              </w:rPr>
              <w:t>ve volném rovnoběžném promítání</w:t>
            </w:r>
            <w:r w:rsidRPr="00857108">
              <w:rPr>
                <w:color w:val="FF0000"/>
              </w:rPr>
              <w:t xml:space="preserve"> </w:t>
            </w:r>
          </w:p>
          <w:p w:rsidR="006A7F78" w:rsidRPr="008E561D" w:rsidRDefault="006A7F78" w:rsidP="00B24F46">
            <w:pPr>
              <w:rPr>
                <w:bCs/>
                <w:iCs/>
              </w:rPr>
            </w:pPr>
          </w:p>
        </w:tc>
      </w:tr>
      <w:tr w:rsidR="006A7F78">
        <w:tc>
          <w:tcPr>
            <w:tcW w:w="10440" w:type="dxa"/>
            <w:gridSpan w:val="2"/>
          </w:tcPr>
          <w:p w:rsidR="006A7F78" w:rsidRPr="008E561D" w:rsidRDefault="006A7F78" w:rsidP="00B24F46">
            <w:pPr>
              <w:rPr>
                <w:b/>
              </w:rPr>
            </w:pPr>
            <w:r>
              <w:rPr>
                <w:b/>
              </w:rPr>
              <w:t xml:space="preserve">Ilustrační úloha   </w:t>
            </w:r>
          </w:p>
        </w:tc>
      </w:tr>
      <w:tr w:rsidR="006A7F78">
        <w:tc>
          <w:tcPr>
            <w:tcW w:w="10440" w:type="dxa"/>
            <w:gridSpan w:val="2"/>
          </w:tcPr>
          <w:p w:rsidR="00FF436A" w:rsidRDefault="007507C5" w:rsidP="002F30AB">
            <w:r>
              <w:rPr>
                <w:noProof/>
              </w:rPr>
              <w:drawing>
                <wp:inline distT="0" distB="0" distL="0" distR="0">
                  <wp:extent cx="1752600" cy="1123950"/>
                  <wp:effectExtent l="0" t="0" r="0" b="0"/>
                  <wp:docPr id="37" name="obráze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06" t="34088" r="29582" b="254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F78" w:rsidRDefault="00FF436A" w:rsidP="002F30AB">
            <w:r>
              <w:t>Popiš, z jakých základních těles je zobrazené těleso složeno.</w:t>
            </w:r>
          </w:p>
          <w:p w:rsidR="004F1992" w:rsidRDefault="004F1992" w:rsidP="002F30AB"/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 xml:space="preserve">Poznámky </w:t>
            </w:r>
          </w:p>
        </w:tc>
        <w:tc>
          <w:tcPr>
            <w:tcW w:w="8945" w:type="dxa"/>
          </w:tcPr>
          <w:p w:rsidR="006C6FA5" w:rsidRPr="006C6FA5" w:rsidRDefault="006C6FA5" w:rsidP="006C6FA5">
            <w:pPr>
              <w:jc w:val="left"/>
            </w:pPr>
            <w:r w:rsidRPr="006C6FA5">
              <w:t>M-9-3-12</w:t>
            </w:r>
            <w:r>
              <w:t>.1</w:t>
            </w:r>
          </w:p>
          <w:p w:rsidR="00EE0EAF" w:rsidRDefault="00EE0EAF" w:rsidP="00EE0EAF">
            <w:pPr>
              <w:ind w:left="360"/>
              <w:rPr>
                <w:b/>
                <w:color w:val="FF0000"/>
              </w:rPr>
            </w:pPr>
          </w:p>
          <w:p w:rsidR="006A7F78" w:rsidRPr="00EE0EAF" w:rsidRDefault="00EE0EAF" w:rsidP="00EE0EAF">
            <w:pPr>
              <w:rPr>
                <w:b/>
                <w:color w:val="FF0000"/>
              </w:rPr>
            </w:pPr>
            <w:r w:rsidRPr="00A23EA3">
              <w:rPr>
                <w:b/>
                <w:color w:val="FF0000"/>
              </w:rPr>
              <w:t>Indikátor</w:t>
            </w:r>
            <w:r>
              <w:rPr>
                <w:b/>
                <w:color w:val="FF0000"/>
              </w:rPr>
              <w:t xml:space="preserve"> 2 nelze testovat elektronicky.</w:t>
            </w:r>
          </w:p>
        </w:tc>
      </w:tr>
    </w:tbl>
    <w:p w:rsidR="006A7F78" w:rsidRDefault="006A7F78" w:rsidP="006A7F78"/>
    <w:p w:rsidR="006A7F78" w:rsidRPr="008246E5" w:rsidRDefault="006A7F78" w:rsidP="006A7F78">
      <w:r>
        <w:br w:type="page"/>
      </w:r>
    </w:p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5"/>
        <w:gridCol w:w="8945"/>
      </w:tblGrid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bookmarkStart w:id="33" w:name="_Toc280174755"/>
            <w:r>
              <w:lastRenderedPageBreak/>
              <w:br w:type="page"/>
            </w:r>
            <w:bookmarkEnd w:id="33"/>
            <w:r w:rsidRPr="008E561D">
              <w:rPr>
                <w:b/>
              </w:rPr>
              <w:t>Vzdělávací  obor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Matematika a její aplikace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Ročník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9.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Tematický okruh</w:t>
            </w:r>
          </w:p>
        </w:tc>
        <w:tc>
          <w:tcPr>
            <w:tcW w:w="8945" w:type="dxa"/>
            <w:tcBorders>
              <w:bottom w:val="single" w:sz="4" w:space="0" w:color="auto"/>
            </w:tcBorders>
          </w:tcPr>
          <w:p w:rsidR="006A7F78" w:rsidRPr="008E561D" w:rsidRDefault="006A7F78" w:rsidP="00B24F46">
            <w:pPr>
              <w:jc w:val="left"/>
              <w:rPr>
                <w:szCs w:val="22"/>
              </w:rPr>
            </w:pPr>
            <w:r>
              <w:t>Geometrie v rovině a prostoru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Očekávaný výstup RVP ZV</w:t>
            </w:r>
          </w:p>
        </w:tc>
        <w:tc>
          <w:tcPr>
            <w:tcW w:w="8945" w:type="dxa"/>
            <w:shd w:val="clear" w:color="auto" w:fill="FFFF99"/>
          </w:tcPr>
          <w:p w:rsidR="006A7F78" w:rsidRPr="002E5DEC" w:rsidRDefault="006A7F78" w:rsidP="00B24F46">
            <w:pPr>
              <w:jc w:val="left"/>
              <w:rPr>
                <w:b/>
              </w:rPr>
            </w:pPr>
            <w:bookmarkStart w:id="34" w:name="_Toc280174756"/>
            <w:r w:rsidRPr="002E5DEC">
              <w:rPr>
                <w:b/>
              </w:rPr>
              <w:t>M-9-3-13</w:t>
            </w:r>
          </w:p>
          <w:p w:rsidR="006A7F78" w:rsidRPr="002E5DEC" w:rsidRDefault="006A7F78" w:rsidP="00B24F46">
            <w:pPr>
              <w:pStyle w:val="Nadpis2"/>
              <w:numPr>
                <w:ilvl w:val="0"/>
                <w:numId w:val="0"/>
              </w:numPr>
              <w:spacing w:before="0" w:after="0"/>
              <w:rPr>
                <w:b w:val="0"/>
              </w:rPr>
            </w:pPr>
            <w:r>
              <w:t xml:space="preserve">Žák </w:t>
            </w:r>
            <w:r w:rsidRPr="00635A24">
              <w:t>analyzuje a řeší aplikační geometrické úlohy s využitím osvojeného matematického aparátu</w:t>
            </w:r>
            <w:bookmarkEnd w:id="34"/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Indikátory</w:t>
            </w:r>
          </w:p>
        </w:tc>
        <w:tc>
          <w:tcPr>
            <w:tcW w:w="8945" w:type="dxa"/>
          </w:tcPr>
          <w:p w:rsidR="00B0623B" w:rsidRDefault="006A7F78" w:rsidP="00563470">
            <w:pPr>
              <w:numPr>
                <w:ilvl w:val="0"/>
                <w:numId w:val="56"/>
              </w:numPr>
            </w:pPr>
            <w:r w:rsidRPr="00732030">
              <w:t xml:space="preserve">žák </w:t>
            </w:r>
            <w:r w:rsidR="002F30AB">
              <w:t xml:space="preserve">vyhledá v textu úlohy potřebné údaje a vztahy </w:t>
            </w:r>
          </w:p>
          <w:p w:rsidR="006A7F78" w:rsidRPr="00732030" w:rsidRDefault="006A7F78" w:rsidP="00563470">
            <w:pPr>
              <w:numPr>
                <w:ilvl w:val="0"/>
                <w:numId w:val="56"/>
              </w:numPr>
            </w:pPr>
            <w:r w:rsidRPr="00732030">
              <w:t xml:space="preserve">žák </w:t>
            </w:r>
            <w:r w:rsidR="00865D9B">
              <w:t xml:space="preserve">volí vhodné matematické postupy pro </w:t>
            </w:r>
            <w:r w:rsidRPr="00732030">
              <w:t>řeš</w:t>
            </w:r>
            <w:r w:rsidR="00865D9B">
              <w:t>ení</w:t>
            </w:r>
            <w:r>
              <w:t xml:space="preserve"> úlohy</w:t>
            </w:r>
          </w:p>
          <w:p w:rsidR="006A7F78" w:rsidRDefault="006A7F78" w:rsidP="00563470">
            <w:pPr>
              <w:numPr>
                <w:ilvl w:val="0"/>
                <w:numId w:val="56"/>
              </w:numPr>
            </w:pPr>
            <w:r w:rsidRPr="00732030">
              <w:t xml:space="preserve">žák vyhodnotí výsledek </w:t>
            </w:r>
            <w:r>
              <w:t>úlohy</w:t>
            </w:r>
            <w:r w:rsidRPr="00732030">
              <w:t xml:space="preserve"> </w:t>
            </w:r>
          </w:p>
        </w:tc>
      </w:tr>
      <w:tr w:rsidR="006A7F78">
        <w:tc>
          <w:tcPr>
            <w:tcW w:w="10440" w:type="dxa"/>
            <w:gridSpan w:val="2"/>
          </w:tcPr>
          <w:p w:rsidR="006A7F78" w:rsidRPr="008E561D" w:rsidRDefault="006A7F78" w:rsidP="00B24F46">
            <w:pPr>
              <w:rPr>
                <w:b/>
              </w:rPr>
            </w:pPr>
            <w:r>
              <w:rPr>
                <w:b/>
              </w:rPr>
              <w:t xml:space="preserve">Ilustrační úloha   </w:t>
            </w:r>
          </w:p>
        </w:tc>
      </w:tr>
      <w:tr w:rsidR="006A7F78">
        <w:tc>
          <w:tcPr>
            <w:tcW w:w="10440" w:type="dxa"/>
            <w:gridSpan w:val="2"/>
          </w:tcPr>
          <w:p w:rsidR="006A7F78" w:rsidRDefault="006A7F78" w:rsidP="00B24F46"/>
          <w:p w:rsidR="006A7F78" w:rsidRDefault="006A7F78" w:rsidP="00B24F46">
            <w:r w:rsidRPr="00535DBA">
              <w:rPr>
                <w:sz w:val="20"/>
                <w:szCs w:val="20"/>
              </w:rPr>
              <w:t>Tenisov</w:t>
            </w:r>
            <w:r w:rsidR="002F30AB">
              <w:rPr>
                <w:sz w:val="20"/>
                <w:szCs w:val="20"/>
              </w:rPr>
              <w:t>é</w:t>
            </w:r>
            <w:r w:rsidRPr="00535DBA">
              <w:rPr>
                <w:sz w:val="20"/>
                <w:szCs w:val="20"/>
              </w:rPr>
              <w:t xml:space="preserve"> míčk</w:t>
            </w:r>
            <w:r w:rsidR="002F30AB">
              <w:rPr>
                <w:sz w:val="20"/>
                <w:szCs w:val="20"/>
              </w:rPr>
              <w:t>y o</w:t>
            </w:r>
            <w:r w:rsidRPr="00535DBA">
              <w:rPr>
                <w:sz w:val="20"/>
                <w:szCs w:val="20"/>
              </w:rPr>
              <w:t xml:space="preserve"> průměr</w:t>
            </w:r>
            <w:r w:rsidR="002F30AB">
              <w:rPr>
                <w:sz w:val="20"/>
                <w:szCs w:val="20"/>
              </w:rPr>
              <w:t>u</w:t>
            </w:r>
            <w:r>
              <w:rPr>
                <w:sz w:val="20"/>
                <w:szCs w:val="20"/>
              </w:rPr>
              <w:t xml:space="preserve">  7 cm</w:t>
            </w:r>
            <w:r w:rsidR="002F30AB">
              <w:rPr>
                <w:sz w:val="20"/>
                <w:szCs w:val="20"/>
              </w:rPr>
              <w:t xml:space="preserve"> se prodávají ve válcových krabičkách po třech</w:t>
            </w:r>
            <w:r>
              <w:rPr>
                <w:sz w:val="20"/>
                <w:szCs w:val="20"/>
              </w:rPr>
              <w:t>.</w:t>
            </w:r>
            <w:r w:rsidR="002F30AB">
              <w:rPr>
                <w:sz w:val="20"/>
                <w:szCs w:val="20"/>
              </w:rPr>
              <w:t xml:space="preserve">     Vypočítejte objem krabičky.</w:t>
            </w:r>
          </w:p>
          <w:p w:rsidR="006A7F78" w:rsidRDefault="006A7F78" w:rsidP="00B24F46"/>
          <w:p w:rsidR="002F30AB" w:rsidRDefault="002F30AB" w:rsidP="00B24F46"/>
          <w:p w:rsidR="006A7F78" w:rsidRPr="00535DBA" w:rsidRDefault="007507C5" w:rsidP="00B24F46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36736" behindDoc="1" locked="0" layoutInCell="1" allowOverlap="1">
                  <wp:simplePos x="0" y="0"/>
                  <wp:positionH relativeFrom="column">
                    <wp:posOffset>5192395</wp:posOffset>
                  </wp:positionH>
                  <wp:positionV relativeFrom="paragraph">
                    <wp:posOffset>-622300</wp:posOffset>
                  </wp:positionV>
                  <wp:extent cx="914400" cy="1095375"/>
                  <wp:effectExtent l="0" t="0" r="0" b="9525"/>
                  <wp:wrapTight wrapText="bothSides">
                    <wp:wrapPolygon edited="0">
                      <wp:start x="0" y="0"/>
                      <wp:lineTo x="0" y="21412"/>
                      <wp:lineTo x="21150" y="21412"/>
                      <wp:lineTo x="21150" y="0"/>
                      <wp:lineTo x="0" y="0"/>
                    </wp:wrapPolygon>
                  </wp:wrapTight>
                  <wp:docPr id="1" name="obrázek 7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 xml:space="preserve">Poznámky </w:t>
            </w:r>
          </w:p>
        </w:tc>
        <w:tc>
          <w:tcPr>
            <w:tcW w:w="8945" w:type="dxa"/>
          </w:tcPr>
          <w:p w:rsidR="002F30AB" w:rsidRPr="002F30AB" w:rsidRDefault="002F30AB" w:rsidP="002F30AB">
            <w:pPr>
              <w:jc w:val="left"/>
            </w:pPr>
            <w:r w:rsidRPr="002F30AB">
              <w:t>M-9-3-13</w:t>
            </w:r>
            <w:r>
              <w:t>.1</w:t>
            </w:r>
          </w:p>
          <w:p w:rsidR="006A7F78" w:rsidRDefault="002F30AB" w:rsidP="00EE0EAF">
            <w:pPr>
              <w:jc w:val="left"/>
            </w:pPr>
            <w:r w:rsidRPr="002F30AB">
              <w:t>M-9-3-13</w:t>
            </w:r>
            <w:r>
              <w:t>.2</w:t>
            </w:r>
          </w:p>
        </w:tc>
      </w:tr>
    </w:tbl>
    <w:p w:rsidR="008F28F9" w:rsidRPr="008F28F9" w:rsidRDefault="006A7F78" w:rsidP="008F28F9">
      <w:pPr>
        <w:pStyle w:val="tabhlavni"/>
        <w:rPr>
          <w:rFonts w:ascii="Arial" w:hAnsi="Arial" w:cs="Arial"/>
          <w:i w:val="0"/>
          <w:iCs w:val="0"/>
          <w:caps w:val="0"/>
          <w:kern w:val="32"/>
          <w:sz w:val="32"/>
          <w:szCs w:val="32"/>
        </w:rPr>
      </w:pPr>
      <w:bookmarkStart w:id="35" w:name="_Toc280174757"/>
      <w:r>
        <w:br w:type="page"/>
      </w:r>
      <w:r w:rsidR="008F28F9" w:rsidRPr="008F28F9">
        <w:rPr>
          <w:rFonts w:ascii="Arial" w:hAnsi="Arial" w:cs="Arial"/>
          <w:i w:val="0"/>
          <w:iCs w:val="0"/>
          <w:caps w:val="0"/>
          <w:kern w:val="32"/>
          <w:sz w:val="32"/>
          <w:szCs w:val="32"/>
        </w:rPr>
        <w:lastRenderedPageBreak/>
        <w:t>4. NESTANDARDNÍ APLIKAČNÍ ÚLOHY A PROBLÉMY</w:t>
      </w:r>
    </w:p>
    <w:p w:rsidR="008F28F9" w:rsidRDefault="008F28F9" w:rsidP="006A7F78"/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5"/>
        <w:gridCol w:w="8945"/>
      </w:tblGrid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Vzdělávací  obor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Matematika a její aplikace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Ročník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9.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Tematický okruh</w:t>
            </w:r>
          </w:p>
        </w:tc>
        <w:tc>
          <w:tcPr>
            <w:tcW w:w="8945" w:type="dxa"/>
            <w:tcBorders>
              <w:bottom w:val="single" w:sz="4" w:space="0" w:color="auto"/>
            </w:tcBorders>
          </w:tcPr>
          <w:p w:rsidR="006A7F78" w:rsidRPr="00330FF3" w:rsidRDefault="006A7F78" w:rsidP="00B24F46">
            <w:r>
              <w:t>Nestandardní aplikační úlohy a problémy</w:t>
            </w:r>
            <w:r w:rsidRPr="00330FF3">
              <w:t xml:space="preserve"> </w:t>
            </w:r>
          </w:p>
          <w:p w:rsidR="006A7F78" w:rsidRPr="008E561D" w:rsidRDefault="006A7F78" w:rsidP="00B24F46">
            <w:pPr>
              <w:jc w:val="left"/>
              <w:rPr>
                <w:szCs w:val="22"/>
              </w:rPr>
            </w:pP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Očekávaný výstup RVP ZV</w:t>
            </w:r>
          </w:p>
        </w:tc>
        <w:tc>
          <w:tcPr>
            <w:tcW w:w="8945" w:type="dxa"/>
            <w:shd w:val="clear" w:color="auto" w:fill="FFFF99"/>
          </w:tcPr>
          <w:p w:rsidR="006A7F78" w:rsidRPr="002E5DEC" w:rsidRDefault="006A7F78" w:rsidP="00B24F46">
            <w:pPr>
              <w:jc w:val="left"/>
              <w:rPr>
                <w:b/>
              </w:rPr>
            </w:pPr>
            <w:r>
              <w:rPr>
                <w:b/>
              </w:rPr>
              <w:t>M-9-</w:t>
            </w:r>
            <w:r w:rsidR="00954BA0">
              <w:rPr>
                <w:b/>
              </w:rPr>
              <w:t>4</w:t>
            </w:r>
            <w:r>
              <w:rPr>
                <w:b/>
              </w:rPr>
              <w:t>-</w:t>
            </w:r>
            <w:r w:rsidR="00954BA0">
              <w:rPr>
                <w:b/>
              </w:rPr>
              <w:t>01</w:t>
            </w:r>
          </w:p>
          <w:p w:rsidR="006A7F78" w:rsidRPr="00073180" w:rsidRDefault="006A7F78" w:rsidP="00B24F46">
            <w:pPr>
              <w:pStyle w:val="Nadpis2"/>
              <w:numPr>
                <w:ilvl w:val="0"/>
                <w:numId w:val="0"/>
              </w:numPr>
            </w:pPr>
            <w:r w:rsidRPr="00073180">
              <w:t>Žák užívá logickou úvahu a kombinační úsudek při řešení úloh a problémů a nalézá různá řešení předkládaných nebo zkoumaných situací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Indikátory</w:t>
            </w:r>
          </w:p>
        </w:tc>
        <w:tc>
          <w:tcPr>
            <w:tcW w:w="8945" w:type="dxa"/>
          </w:tcPr>
          <w:p w:rsidR="00B147BF" w:rsidRDefault="003348FF" w:rsidP="00563470">
            <w:pPr>
              <w:numPr>
                <w:ilvl w:val="0"/>
                <w:numId w:val="57"/>
              </w:numPr>
            </w:pPr>
            <w:r w:rsidRPr="003348FF">
              <w:t>žák provede rozbor úlohy a vyhledá v textu úlohy potřebné údaje a vztahy</w:t>
            </w:r>
            <w:r w:rsidR="00B147BF">
              <w:t xml:space="preserve"> </w:t>
            </w:r>
          </w:p>
          <w:p w:rsidR="0063347A" w:rsidRDefault="003348FF" w:rsidP="00563470">
            <w:pPr>
              <w:numPr>
                <w:ilvl w:val="0"/>
                <w:numId w:val="57"/>
              </w:numPr>
            </w:pPr>
            <w:r w:rsidRPr="003348FF">
              <w:t xml:space="preserve">žák zvolí vhodný postup řešení </w:t>
            </w:r>
          </w:p>
          <w:p w:rsidR="00B147BF" w:rsidRPr="00732030" w:rsidRDefault="00B147BF" w:rsidP="00563470">
            <w:pPr>
              <w:numPr>
                <w:ilvl w:val="0"/>
                <w:numId w:val="57"/>
              </w:numPr>
            </w:pPr>
            <w:r>
              <w:t>žák provede diskusi o počtu řešení daného problému</w:t>
            </w:r>
            <w:r w:rsidR="00563470">
              <w:t xml:space="preserve"> a kontrolu reálnosti výsledku</w:t>
            </w:r>
          </w:p>
          <w:p w:rsidR="00AA09CB" w:rsidRPr="00B147BF" w:rsidRDefault="00B147BF" w:rsidP="00563470">
            <w:pPr>
              <w:numPr>
                <w:ilvl w:val="0"/>
                <w:numId w:val="57"/>
              </w:numPr>
            </w:pPr>
            <w:r w:rsidRPr="00B147BF">
              <w:rPr>
                <w:color w:val="000000"/>
              </w:rPr>
              <w:t xml:space="preserve">žák </w:t>
            </w:r>
            <w:r>
              <w:rPr>
                <w:color w:val="000000"/>
              </w:rPr>
              <w:t>zformuluje odpověď na zadaný problém</w:t>
            </w:r>
          </w:p>
        </w:tc>
      </w:tr>
      <w:tr w:rsidR="006A7F78">
        <w:tc>
          <w:tcPr>
            <w:tcW w:w="10440" w:type="dxa"/>
            <w:gridSpan w:val="2"/>
          </w:tcPr>
          <w:p w:rsidR="006A7F78" w:rsidRPr="008E561D" w:rsidRDefault="006A7F78" w:rsidP="00B24F46">
            <w:pPr>
              <w:rPr>
                <w:b/>
              </w:rPr>
            </w:pPr>
            <w:r>
              <w:rPr>
                <w:b/>
              </w:rPr>
              <w:t xml:space="preserve">Ilustrační úloha   </w:t>
            </w:r>
          </w:p>
        </w:tc>
      </w:tr>
      <w:tr w:rsidR="006A7F78">
        <w:tc>
          <w:tcPr>
            <w:tcW w:w="10440" w:type="dxa"/>
            <w:gridSpan w:val="2"/>
          </w:tcPr>
          <w:p w:rsidR="006A7F78" w:rsidRDefault="006A7F78" w:rsidP="00B24F46"/>
          <w:p w:rsidR="006A7F78" w:rsidRDefault="00AA09CB" w:rsidP="00B24F46">
            <w:r>
              <w:t>Šachového turnaje se zúčastnilo pět hráčů. Kolik bylo sehráno partií, když hrál každý s každým jednou?</w:t>
            </w:r>
          </w:p>
          <w:p w:rsidR="006A7F78" w:rsidRDefault="006A7F78" w:rsidP="00B24F46"/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 xml:space="preserve">Poznámky </w:t>
            </w:r>
          </w:p>
        </w:tc>
        <w:tc>
          <w:tcPr>
            <w:tcW w:w="8945" w:type="dxa"/>
          </w:tcPr>
          <w:p w:rsidR="004F1992" w:rsidRDefault="004F1992" w:rsidP="004F1992">
            <w:pPr>
              <w:jc w:val="left"/>
            </w:pPr>
            <w:r w:rsidRPr="004F1992">
              <w:t>M-9-4-01</w:t>
            </w:r>
            <w:r>
              <w:t>.1</w:t>
            </w:r>
          </w:p>
          <w:p w:rsidR="004F1992" w:rsidRPr="004F1992" w:rsidRDefault="004F1992" w:rsidP="004F1992">
            <w:pPr>
              <w:jc w:val="left"/>
            </w:pPr>
            <w:r w:rsidRPr="004F1992">
              <w:t>M-9-4-01</w:t>
            </w:r>
            <w:r>
              <w:t>.2</w:t>
            </w:r>
          </w:p>
          <w:p w:rsidR="006A7F78" w:rsidRDefault="004F1992" w:rsidP="00EE0EAF">
            <w:pPr>
              <w:jc w:val="left"/>
            </w:pPr>
            <w:r w:rsidRPr="004F1992">
              <w:t>M-9-4-01</w:t>
            </w:r>
            <w:r>
              <w:t>.4</w:t>
            </w:r>
          </w:p>
        </w:tc>
      </w:tr>
    </w:tbl>
    <w:p w:rsidR="006A7F78" w:rsidRDefault="006A7F78" w:rsidP="006A7F78"/>
    <w:p w:rsidR="006A7F78" w:rsidRDefault="006A7F78" w:rsidP="006A7F78">
      <w:r>
        <w:br w:type="page"/>
      </w:r>
    </w:p>
    <w:tbl>
      <w:tblPr>
        <w:tblW w:w="1044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5"/>
        <w:gridCol w:w="8945"/>
      </w:tblGrid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lastRenderedPageBreak/>
              <w:t>Vzdělávací  obor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Matematika a její aplikace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Ročník</w:t>
            </w:r>
          </w:p>
        </w:tc>
        <w:tc>
          <w:tcPr>
            <w:tcW w:w="8945" w:type="dxa"/>
          </w:tcPr>
          <w:p w:rsidR="006A7F78" w:rsidRDefault="006A7F78" w:rsidP="00B24F46">
            <w:pPr>
              <w:jc w:val="left"/>
            </w:pPr>
            <w:r>
              <w:t>9.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Tematický okruh</w:t>
            </w:r>
          </w:p>
        </w:tc>
        <w:tc>
          <w:tcPr>
            <w:tcW w:w="8945" w:type="dxa"/>
            <w:tcBorders>
              <w:bottom w:val="single" w:sz="4" w:space="0" w:color="auto"/>
            </w:tcBorders>
          </w:tcPr>
          <w:p w:rsidR="006A7F78" w:rsidRPr="00330FF3" w:rsidRDefault="006A7F78" w:rsidP="00B24F46">
            <w:r>
              <w:t>Nestandardní aplikační úlohy a problémy</w:t>
            </w:r>
            <w:r w:rsidRPr="00330FF3">
              <w:t xml:space="preserve"> </w:t>
            </w:r>
          </w:p>
          <w:p w:rsidR="006A7F78" w:rsidRPr="008E561D" w:rsidRDefault="006A7F78" w:rsidP="00B24F46">
            <w:pPr>
              <w:jc w:val="left"/>
              <w:rPr>
                <w:szCs w:val="22"/>
              </w:rPr>
            </w:pP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Očekávaný výstup RVP ZV</w:t>
            </w:r>
          </w:p>
        </w:tc>
        <w:tc>
          <w:tcPr>
            <w:tcW w:w="8945" w:type="dxa"/>
            <w:shd w:val="clear" w:color="auto" w:fill="FFFF99"/>
          </w:tcPr>
          <w:p w:rsidR="006A7F78" w:rsidRPr="002E5DEC" w:rsidRDefault="006A7F78" w:rsidP="00B24F46">
            <w:pPr>
              <w:jc w:val="left"/>
              <w:rPr>
                <w:b/>
              </w:rPr>
            </w:pPr>
            <w:r w:rsidRPr="002E5DEC">
              <w:rPr>
                <w:b/>
              </w:rPr>
              <w:t>M-9-</w:t>
            </w:r>
            <w:r w:rsidR="00954BA0">
              <w:rPr>
                <w:b/>
              </w:rPr>
              <w:t>4</w:t>
            </w:r>
            <w:r w:rsidRPr="002E5DEC">
              <w:rPr>
                <w:b/>
              </w:rPr>
              <w:t>-</w:t>
            </w:r>
            <w:r w:rsidR="00954BA0">
              <w:rPr>
                <w:b/>
              </w:rPr>
              <w:t>02</w:t>
            </w:r>
          </w:p>
          <w:p w:rsidR="006A7F78" w:rsidRPr="00E52658" w:rsidRDefault="006A7F78" w:rsidP="00B24F46">
            <w:pPr>
              <w:pStyle w:val="Nadpis2"/>
              <w:numPr>
                <w:ilvl w:val="0"/>
                <w:numId w:val="0"/>
              </w:numPr>
            </w:pPr>
            <w:r w:rsidRPr="00E52658">
              <w:t>Žák řeší úlohy na prostorovou představivost, aplikuje a kombinuje poznatky a dovednosti z různých tematických a vzdělávacích oblastí</w:t>
            </w:r>
          </w:p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>Indikátory</w:t>
            </w:r>
          </w:p>
        </w:tc>
        <w:tc>
          <w:tcPr>
            <w:tcW w:w="8945" w:type="dxa"/>
          </w:tcPr>
          <w:p w:rsidR="00DB3839" w:rsidRDefault="00E52658" w:rsidP="00E52658">
            <w:pPr>
              <w:numPr>
                <w:ilvl w:val="0"/>
                <w:numId w:val="49"/>
              </w:numPr>
            </w:pPr>
            <w:r>
              <w:t xml:space="preserve">žák </w:t>
            </w:r>
            <w:r w:rsidR="00DB3839">
              <w:t xml:space="preserve">určí reálnou podobu </w:t>
            </w:r>
            <w:r>
              <w:t>trojrozměrného útvaru</w:t>
            </w:r>
            <w:r w:rsidR="00DB3839">
              <w:t xml:space="preserve"> z jeho obrazu v rovině</w:t>
            </w:r>
          </w:p>
          <w:p w:rsidR="006A7F78" w:rsidRDefault="00DB3839" w:rsidP="00E52658">
            <w:pPr>
              <w:numPr>
                <w:ilvl w:val="0"/>
                <w:numId w:val="49"/>
              </w:numPr>
            </w:pPr>
            <w:r>
              <w:t>žák popíše základní vlastnosti  trojrozměrného útvaru podle jeho obrazu v rovině</w:t>
            </w:r>
          </w:p>
          <w:p w:rsidR="00DB3839" w:rsidRPr="00E52658" w:rsidRDefault="00DB3839" w:rsidP="00E52658">
            <w:pPr>
              <w:numPr>
                <w:ilvl w:val="0"/>
                <w:numId w:val="49"/>
              </w:numPr>
            </w:pPr>
            <w:r>
              <w:t>žák využívá získané poznatky a dovednosti při řešení úloh z běžného života</w:t>
            </w:r>
          </w:p>
        </w:tc>
      </w:tr>
      <w:tr w:rsidR="006A7F78">
        <w:tc>
          <w:tcPr>
            <w:tcW w:w="10440" w:type="dxa"/>
            <w:gridSpan w:val="2"/>
          </w:tcPr>
          <w:p w:rsidR="006A7F78" w:rsidRPr="008E561D" w:rsidRDefault="006A7F78" w:rsidP="00B24F46">
            <w:pPr>
              <w:rPr>
                <w:b/>
              </w:rPr>
            </w:pPr>
            <w:r>
              <w:rPr>
                <w:b/>
              </w:rPr>
              <w:t xml:space="preserve">Ilustrační úloha   </w:t>
            </w:r>
          </w:p>
        </w:tc>
      </w:tr>
      <w:tr w:rsidR="006A7F78">
        <w:tc>
          <w:tcPr>
            <w:tcW w:w="10440" w:type="dxa"/>
            <w:gridSpan w:val="2"/>
          </w:tcPr>
          <w:p w:rsidR="006A7F78" w:rsidRDefault="006A7F78" w:rsidP="00B24F46"/>
          <w:p w:rsidR="006A7F78" w:rsidRDefault="007507C5" w:rsidP="00B24F46">
            <w:r>
              <w:rPr>
                <w:noProof/>
              </w:rPr>
              <w:drawing>
                <wp:inline distT="0" distB="0" distL="0" distR="0">
                  <wp:extent cx="6105525" cy="2038350"/>
                  <wp:effectExtent l="0" t="0" r="9525" b="0"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lum bright="-18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38" t="35246" r="19759" b="29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525" cy="203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F78" w:rsidRDefault="006A7F78" w:rsidP="00B24F46"/>
        </w:tc>
      </w:tr>
      <w:tr w:rsidR="006A7F78">
        <w:tc>
          <w:tcPr>
            <w:tcW w:w="1495" w:type="dxa"/>
          </w:tcPr>
          <w:p w:rsidR="006A7F78" w:rsidRPr="008E561D" w:rsidRDefault="006A7F78" w:rsidP="00B24F46">
            <w:pPr>
              <w:rPr>
                <w:b/>
              </w:rPr>
            </w:pPr>
            <w:r w:rsidRPr="008E561D">
              <w:rPr>
                <w:b/>
              </w:rPr>
              <w:t xml:space="preserve">Poznámky </w:t>
            </w:r>
          </w:p>
        </w:tc>
        <w:tc>
          <w:tcPr>
            <w:tcW w:w="8945" w:type="dxa"/>
          </w:tcPr>
          <w:p w:rsidR="00AA09CB" w:rsidRPr="00AA09CB" w:rsidRDefault="00AA09CB" w:rsidP="00AA09CB">
            <w:pPr>
              <w:jc w:val="left"/>
            </w:pPr>
            <w:r w:rsidRPr="00AA09CB">
              <w:t>M-9-4-02</w:t>
            </w:r>
            <w:r>
              <w:t>.1</w:t>
            </w:r>
          </w:p>
          <w:p w:rsidR="006A7F78" w:rsidRDefault="00AA09CB" w:rsidP="00EE0EAF">
            <w:pPr>
              <w:jc w:val="left"/>
            </w:pPr>
            <w:r w:rsidRPr="00AA09CB">
              <w:t>M-9-4-02</w:t>
            </w:r>
            <w:r>
              <w:t>.2</w:t>
            </w:r>
          </w:p>
        </w:tc>
      </w:tr>
      <w:bookmarkEnd w:id="1"/>
      <w:bookmarkEnd w:id="35"/>
    </w:tbl>
    <w:p w:rsidR="00BA5529" w:rsidRDefault="00BA5529"/>
    <w:sectPr w:rsidR="00BA5529" w:rsidSect="005B5DD3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1418" w:right="1418" w:bottom="1418" w:left="1418" w:header="709" w:footer="709" w:gutter="0"/>
      <w:pgNumType w:start="52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03A8" w:rsidRDefault="005C03A8">
      <w:r>
        <w:separator/>
      </w:r>
    </w:p>
  </w:endnote>
  <w:endnote w:type="continuationSeparator" w:id="0">
    <w:p w:rsidR="005C03A8" w:rsidRDefault="005C03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jaVu Sans">
    <w:charset w:val="EE"/>
    <w:family w:val="swiss"/>
    <w:pitch w:val="variable"/>
    <w:sig w:usb0="E7000EFF" w:usb1="5200FDFF" w:usb2="0A042021" w:usb3="00000000" w:csb0="000001BF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Fp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j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DD3" w:rsidRDefault="005B5DD3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992" w:rsidRPr="005B5DD3" w:rsidRDefault="004F1992" w:rsidP="005B5DD3">
    <w:pPr>
      <w:pStyle w:val="Zpat"/>
      <w:jc w:val="right"/>
      <w:rPr>
        <w:rFonts w:ascii="Times New Roman" w:hAnsi="Times New Roman"/>
      </w:rPr>
    </w:pPr>
    <w:r>
      <w:tab/>
    </w:r>
    <w:r w:rsidRPr="005B5DD3">
      <w:rPr>
        <w:rFonts w:ascii="Times New Roman" w:hAnsi="Times New Roman"/>
      </w:rPr>
      <w:t xml:space="preserve"> </w:t>
    </w:r>
    <w:r w:rsidRPr="005B5DD3">
      <w:rPr>
        <w:rFonts w:ascii="Times New Roman" w:hAnsi="Times New Roman"/>
      </w:rPr>
      <w:fldChar w:fldCharType="begin"/>
    </w:r>
    <w:r w:rsidRPr="005B5DD3">
      <w:rPr>
        <w:rFonts w:ascii="Times New Roman" w:hAnsi="Times New Roman"/>
      </w:rPr>
      <w:instrText xml:space="preserve"> PAGE </w:instrText>
    </w:r>
    <w:r w:rsidRPr="005B5DD3">
      <w:rPr>
        <w:rFonts w:ascii="Times New Roman" w:hAnsi="Times New Roman"/>
      </w:rPr>
      <w:fldChar w:fldCharType="separate"/>
    </w:r>
    <w:r w:rsidR="005B5DD3">
      <w:rPr>
        <w:rFonts w:ascii="Times New Roman" w:hAnsi="Times New Roman"/>
        <w:noProof/>
      </w:rPr>
      <w:t>528</w:t>
    </w:r>
    <w:r w:rsidRPr="005B5DD3">
      <w:rPr>
        <w:rFonts w:ascii="Times New Roman" w:hAnsi="Times New Roman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DD3" w:rsidRDefault="005B5DD3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03A8" w:rsidRDefault="005C03A8">
      <w:r>
        <w:separator/>
      </w:r>
    </w:p>
  </w:footnote>
  <w:footnote w:type="continuationSeparator" w:id="0">
    <w:p w:rsidR="005C03A8" w:rsidRDefault="005C03A8">
      <w:r>
        <w:continuationSeparator/>
      </w:r>
    </w:p>
  </w:footnote>
  <w:footnote w:id="1">
    <w:p w:rsidR="00993AAD" w:rsidRDefault="00993AAD">
      <w:pPr>
        <w:pStyle w:val="Textpoznpodarou"/>
      </w:pPr>
      <w:r>
        <w:rPr>
          <w:rStyle w:val="Znakapoznpodarou"/>
        </w:rPr>
        <w:footnoteRef/>
      </w:r>
      <w:r>
        <w:t xml:space="preserve"> U každého očekávaného výstupu jsou v Poznámkách uvedeny indikátory, které testuje ilustrační úloha. U některých ilustračních úloh jsou pod indikátory uvedeny poznámky pro autory testových úloh. U některých očekávaných výstupů je uvedeno upozornění na to, který indikátor je testovatelný pouze otevřenou úlohou (vyznačeno zelenou barvou) a který testovat elektronicky nelze (vyznačeno červenou barvou).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DD3" w:rsidRDefault="005B5DD3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DD3" w:rsidRDefault="005B5DD3">
    <w:pPr>
      <w:pStyle w:val="Zhlav"/>
    </w:pPr>
    <w:bookmarkStart w:id="36" w:name="_GoBack"/>
    <w:bookmarkEnd w:id="36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DD3" w:rsidRDefault="005B5DD3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Open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00D75D73"/>
    <w:multiLevelType w:val="hybridMultilevel"/>
    <w:tmpl w:val="8E16595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1345A08"/>
    <w:multiLevelType w:val="hybridMultilevel"/>
    <w:tmpl w:val="46F6C6F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A85740"/>
    <w:multiLevelType w:val="multilevel"/>
    <w:tmpl w:val="00000002"/>
    <w:name w:val="WW8Num2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93203F9"/>
    <w:multiLevelType w:val="hybridMultilevel"/>
    <w:tmpl w:val="514AF77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A1A2CEC"/>
    <w:multiLevelType w:val="hybridMultilevel"/>
    <w:tmpl w:val="2EEC6650"/>
    <w:lvl w:ilvl="0" w:tplc="0405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8">
    <w:nsid w:val="0C6367E9"/>
    <w:multiLevelType w:val="hybridMultilevel"/>
    <w:tmpl w:val="453C7F8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E591390"/>
    <w:multiLevelType w:val="hybridMultilevel"/>
    <w:tmpl w:val="4E1CF49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F78236E"/>
    <w:multiLevelType w:val="hybridMultilevel"/>
    <w:tmpl w:val="F59C0ED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5453129"/>
    <w:multiLevelType w:val="hybridMultilevel"/>
    <w:tmpl w:val="83AA91E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9F45D75"/>
    <w:multiLevelType w:val="hybridMultilevel"/>
    <w:tmpl w:val="28E4F95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AE326CF"/>
    <w:multiLevelType w:val="hybridMultilevel"/>
    <w:tmpl w:val="F9B06F3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BD029CC"/>
    <w:multiLevelType w:val="hybridMultilevel"/>
    <w:tmpl w:val="EEF49A20"/>
    <w:lvl w:ilvl="0" w:tplc="0405000F">
      <w:start w:val="1"/>
      <w:numFmt w:val="decimal"/>
      <w:lvlText w:val="%1."/>
      <w:lvlJc w:val="left"/>
      <w:pPr>
        <w:tabs>
          <w:tab w:val="num" w:pos="724"/>
        </w:tabs>
        <w:ind w:left="724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4"/>
        </w:tabs>
        <w:ind w:left="144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4"/>
        </w:tabs>
        <w:ind w:left="216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4"/>
        </w:tabs>
        <w:ind w:left="288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4"/>
        </w:tabs>
        <w:ind w:left="360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4"/>
        </w:tabs>
        <w:ind w:left="432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4"/>
        </w:tabs>
        <w:ind w:left="504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4"/>
        </w:tabs>
        <w:ind w:left="576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4"/>
        </w:tabs>
        <w:ind w:left="6484" w:hanging="180"/>
      </w:pPr>
    </w:lvl>
  </w:abstractNum>
  <w:abstractNum w:abstractNumId="15">
    <w:nsid w:val="1BFB1ED5"/>
    <w:multiLevelType w:val="hybridMultilevel"/>
    <w:tmpl w:val="2EF4B18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C0B146C"/>
    <w:multiLevelType w:val="hybridMultilevel"/>
    <w:tmpl w:val="232C955C"/>
    <w:lvl w:ilvl="0" w:tplc="8DB4C15C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color w:val="FF000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7">
    <w:nsid w:val="1CAF19EF"/>
    <w:multiLevelType w:val="hybridMultilevel"/>
    <w:tmpl w:val="34DC2DF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F385F85"/>
    <w:multiLevelType w:val="hybridMultilevel"/>
    <w:tmpl w:val="7A2EA83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09538D1"/>
    <w:multiLevelType w:val="multilevel"/>
    <w:tmpl w:val="133C27B8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  <w:rPr>
        <w:sz w:val="24"/>
        <w:szCs w:val="24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900"/>
        </w:tabs>
        <w:ind w:left="900" w:hanging="720"/>
      </w:p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>
    <w:nsid w:val="22AB2D9F"/>
    <w:multiLevelType w:val="hybridMultilevel"/>
    <w:tmpl w:val="AC189EA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62A4970"/>
    <w:multiLevelType w:val="hybridMultilevel"/>
    <w:tmpl w:val="0B0AD42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66D633F"/>
    <w:multiLevelType w:val="hybridMultilevel"/>
    <w:tmpl w:val="7E7CD812"/>
    <w:lvl w:ilvl="0" w:tplc="0405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27040642"/>
    <w:multiLevelType w:val="hybridMultilevel"/>
    <w:tmpl w:val="A78ACA5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CC77982"/>
    <w:multiLevelType w:val="hybridMultilevel"/>
    <w:tmpl w:val="7C8228C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FD70F63"/>
    <w:multiLevelType w:val="hybridMultilevel"/>
    <w:tmpl w:val="107E32D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306C634C"/>
    <w:multiLevelType w:val="hybridMultilevel"/>
    <w:tmpl w:val="54A6F22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2C036A0"/>
    <w:multiLevelType w:val="hybridMultilevel"/>
    <w:tmpl w:val="93664894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34EC04DC"/>
    <w:multiLevelType w:val="hybridMultilevel"/>
    <w:tmpl w:val="1228E774"/>
    <w:lvl w:ilvl="0" w:tplc="0405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9">
    <w:nsid w:val="360926B2"/>
    <w:multiLevelType w:val="hybridMultilevel"/>
    <w:tmpl w:val="6144FBA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39693C45"/>
    <w:multiLevelType w:val="hybridMultilevel"/>
    <w:tmpl w:val="D99CBF9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3BFC6BA9"/>
    <w:multiLevelType w:val="hybridMultilevel"/>
    <w:tmpl w:val="F3D249F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402A5C5B"/>
    <w:multiLevelType w:val="hybridMultilevel"/>
    <w:tmpl w:val="B7C479F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1FB7F61"/>
    <w:multiLevelType w:val="hybridMultilevel"/>
    <w:tmpl w:val="169CAAF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4D0F6B09"/>
    <w:multiLevelType w:val="hybridMultilevel"/>
    <w:tmpl w:val="F862860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4F1804AE"/>
    <w:multiLevelType w:val="hybridMultilevel"/>
    <w:tmpl w:val="5D32A29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040640F"/>
    <w:multiLevelType w:val="hybridMultilevel"/>
    <w:tmpl w:val="9FDC255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50E82616"/>
    <w:multiLevelType w:val="hybridMultilevel"/>
    <w:tmpl w:val="C470707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1062893"/>
    <w:multiLevelType w:val="hybridMultilevel"/>
    <w:tmpl w:val="B33ED1B6"/>
    <w:lvl w:ilvl="0" w:tplc="B8F8845E">
      <w:start w:val="1"/>
      <w:numFmt w:val="bullet"/>
      <w:pStyle w:val="odrky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9">
    <w:nsid w:val="54B57B5F"/>
    <w:multiLevelType w:val="hybridMultilevel"/>
    <w:tmpl w:val="8D04595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5D4667B"/>
    <w:multiLevelType w:val="hybridMultilevel"/>
    <w:tmpl w:val="7F0A1B1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56913194"/>
    <w:multiLevelType w:val="hybridMultilevel"/>
    <w:tmpl w:val="74067DE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59043970"/>
    <w:multiLevelType w:val="hybridMultilevel"/>
    <w:tmpl w:val="9754163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AE6C31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5CEE6028"/>
    <w:multiLevelType w:val="hybridMultilevel"/>
    <w:tmpl w:val="4D366B5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5E052AA3"/>
    <w:multiLevelType w:val="hybridMultilevel"/>
    <w:tmpl w:val="D892E68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5E3E46E9"/>
    <w:multiLevelType w:val="hybridMultilevel"/>
    <w:tmpl w:val="46F23BF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604F76F4"/>
    <w:multiLevelType w:val="hybridMultilevel"/>
    <w:tmpl w:val="9418030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6941433D"/>
    <w:multiLevelType w:val="multilevel"/>
    <w:tmpl w:val="524CA1D2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pStyle w:val="Styl1"/>
      <w:lvlText w:val="%1.%2."/>
      <w:lvlJc w:val="left"/>
      <w:pPr>
        <w:ind w:left="872" w:hanging="432"/>
      </w:pPr>
      <w:rPr>
        <w:lang w:val="cs-CZ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>
    <w:nsid w:val="6B114C89"/>
    <w:multiLevelType w:val="hybridMultilevel"/>
    <w:tmpl w:val="EDA0A8A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6C72195F"/>
    <w:multiLevelType w:val="hybridMultilevel"/>
    <w:tmpl w:val="F5EE3B8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6F503220"/>
    <w:multiLevelType w:val="hybridMultilevel"/>
    <w:tmpl w:val="7C8A4BC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701E0A47"/>
    <w:multiLevelType w:val="hybridMultilevel"/>
    <w:tmpl w:val="E1A8A2C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70A35E27"/>
    <w:multiLevelType w:val="hybridMultilevel"/>
    <w:tmpl w:val="C49628FE"/>
    <w:lvl w:ilvl="0" w:tplc="9BC4173C">
      <w:start w:val="1"/>
      <w:numFmt w:val="bullet"/>
      <w:pStyle w:val="Odrka"/>
      <w:lvlText w:val=""/>
      <w:lvlJc w:val="left"/>
      <w:pPr>
        <w:tabs>
          <w:tab w:val="num" w:pos="567"/>
        </w:tabs>
        <w:ind w:left="567" w:hanging="454"/>
      </w:pPr>
      <w:rPr>
        <w:rFonts w:ascii="Wingdings 3" w:hAnsi="Wingdings 3" w:hint="default"/>
        <w:color w:val="FF6600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>
    <w:nsid w:val="719B1AE1"/>
    <w:multiLevelType w:val="hybridMultilevel"/>
    <w:tmpl w:val="9C5A997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7308420A"/>
    <w:multiLevelType w:val="hybridMultilevel"/>
    <w:tmpl w:val="CCEE753A"/>
    <w:lvl w:ilvl="0" w:tplc="FFFFFFFF">
      <w:start w:val="1"/>
      <w:numFmt w:val="bullet"/>
      <w:pStyle w:val="Uivo"/>
      <w:lvlText w:val=""/>
      <w:lvlJc w:val="left"/>
      <w:pPr>
        <w:tabs>
          <w:tab w:val="num" w:pos="2150"/>
        </w:tabs>
        <w:ind w:left="2150" w:hanging="360"/>
      </w:pPr>
      <w:rPr>
        <w:rFonts w:ascii="Wingdings" w:hAnsi="Wingdings" w:cs="Wingdings" w:hint="default"/>
        <w:b w:val="0"/>
        <w:bCs w:val="0"/>
        <w:i w:val="0"/>
        <w:iCs w:val="0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610"/>
        </w:tabs>
        <w:ind w:left="161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330"/>
        </w:tabs>
        <w:ind w:left="233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050"/>
        </w:tabs>
        <w:ind w:left="305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770"/>
        </w:tabs>
        <w:ind w:left="377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490"/>
        </w:tabs>
        <w:ind w:left="449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210"/>
        </w:tabs>
        <w:ind w:left="521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930"/>
        </w:tabs>
        <w:ind w:left="593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650"/>
        </w:tabs>
        <w:ind w:left="6650" w:hanging="360"/>
      </w:pPr>
      <w:rPr>
        <w:rFonts w:ascii="Wingdings" w:hAnsi="Wingdings" w:cs="Wingdings" w:hint="default"/>
      </w:rPr>
    </w:lvl>
  </w:abstractNum>
  <w:abstractNum w:abstractNumId="55">
    <w:nsid w:val="76090EA8"/>
    <w:multiLevelType w:val="hybridMultilevel"/>
    <w:tmpl w:val="F66079CA"/>
    <w:name w:val="WW8Num32"/>
    <w:lvl w:ilvl="0" w:tplc="0405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6">
    <w:nsid w:val="76AD2E68"/>
    <w:multiLevelType w:val="hybridMultilevel"/>
    <w:tmpl w:val="E9DAEB3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7B426F67"/>
    <w:multiLevelType w:val="hybridMultilevel"/>
    <w:tmpl w:val="177C4E5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7C494F6D"/>
    <w:multiLevelType w:val="hybridMultilevel"/>
    <w:tmpl w:val="94D67DE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7F122F39"/>
    <w:multiLevelType w:val="hybridMultilevel"/>
    <w:tmpl w:val="9CE43F1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7FB51C19"/>
    <w:multiLevelType w:val="hybridMultilevel"/>
    <w:tmpl w:val="2B549DD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7FC75237"/>
    <w:multiLevelType w:val="hybridMultilevel"/>
    <w:tmpl w:val="98A0DEE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47"/>
  </w:num>
  <w:num w:numId="3">
    <w:abstractNumId w:val="38"/>
  </w:num>
  <w:num w:numId="4">
    <w:abstractNumId w:val="54"/>
  </w:num>
  <w:num w:numId="5">
    <w:abstractNumId w:val="59"/>
  </w:num>
  <w:num w:numId="6">
    <w:abstractNumId w:val="52"/>
  </w:num>
  <w:num w:numId="7">
    <w:abstractNumId w:val="45"/>
  </w:num>
  <w:num w:numId="8">
    <w:abstractNumId w:val="41"/>
  </w:num>
  <w:num w:numId="9">
    <w:abstractNumId w:val="36"/>
  </w:num>
  <w:num w:numId="10">
    <w:abstractNumId w:val="17"/>
  </w:num>
  <w:num w:numId="11">
    <w:abstractNumId w:val="33"/>
  </w:num>
  <w:num w:numId="12">
    <w:abstractNumId w:val="12"/>
  </w:num>
  <w:num w:numId="13">
    <w:abstractNumId w:val="18"/>
  </w:num>
  <w:num w:numId="14">
    <w:abstractNumId w:val="4"/>
  </w:num>
  <w:num w:numId="15">
    <w:abstractNumId w:val="3"/>
  </w:num>
  <w:num w:numId="16">
    <w:abstractNumId w:val="51"/>
  </w:num>
  <w:num w:numId="17">
    <w:abstractNumId w:val="11"/>
  </w:num>
  <w:num w:numId="18">
    <w:abstractNumId w:val="53"/>
  </w:num>
  <w:num w:numId="19">
    <w:abstractNumId w:val="42"/>
  </w:num>
  <w:num w:numId="20">
    <w:abstractNumId w:val="23"/>
  </w:num>
  <w:num w:numId="21">
    <w:abstractNumId w:val="50"/>
  </w:num>
  <w:num w:numId="22">
    <w:abstractNumId w:val="32"/>
  </w:num>
  <w:num w:numId="23">
    <w:abstractNumId w:val="37"/>
  </w:num>
  <w:num w:numId="24">
    <w:abstractNumId w:val="8"/>
  </w:num>
  <w:num w:numId="25">
    <w:abstractNumId w:val="13"/>
  </w:num>
  <w:num w:numId="26">
    <w:abstractNumId w:val="46"/>
  </w:num>
  <w:num w:numId="27">
    <w:abstractNumId w:val="21"/>
  </w:num>
  <w:num w:numId="28">
    <w:abstractNumId w:val="29"/>
  </w:num>
  <w:num w:numId="29">
    <w:abstractNumId w:val="34"/>
  </w:num>
  <w:num w:numId="30">
    <w:abstractNumId w:val="6"/>
  </w:num>
  <w:num w:numId="31">
    <w:abstractNumId w:val="57"/>
  </w:num>
  <w:num w:numId="32">
    <w:abstractNumId w:val="20"/>
  </w:num>
  <w:num w:numId="33">
    <w:abstractNumId w:val="30"/>
  </w:num>
  <w:num w:numId="34">
    <w:abstractNumId w:val="39"/>
  </w:num>
  <w:num w:numId="35">
    <w:abstractNumId w:val="15"/>
  </w:num>
  <w:num w:numId="36">
    <w:abstractNumId w:val="31"/>
  </w:num>
  <w:num w:numId="37">
    <w:abstractNumId w:val="26"/>
  </w:num>
  <w:num w:numId="38">
    <w:abstractNumId w:val="35"/>
  </w:num>
  <w:num w:numId="39">
    <w:abstractNumId w:val="24"/>
  </w:num>
  <w:num w:numId="40">
    <w:abstractNumId w:val="44"/>
  </w:num>
  <w:num w:numId="41">
    <w:abstractNumId w:val="48"/>
  </w:num>
  <w:num w:numId="42">
    <w:abstractNumId w:val="9"/>
  </w:num>
  <w:num w:numId="43">
    <w:abstractNumId w:val="60"/>
  </w:num>
  <w:num w:numId="44">
    <w:abstractNumId w:val="49"/>
  </w:num>
  <w:num w:numId="45">
    <w:abstractNumId w:val="25"/>
  </w:num>
  <w:num w:numId="46">
    <w:abstractNumId w:val="14"/>
  </w:num>
  <w:num w:numId="47">
    <w:abstractNumId w:val="61"/>
  </w:num>
  <w:num w:numId="48">
    <w:abstractNumId w:val="16"/>
  </w:num>
  <w:num w:numId="49">
    <w:abstractNumId w:val="28"/>
  </w:num>
  <w:num w:numId="50">
    <w:abstractNumId w:val="43"/>
  </w:num>
  <w:num w:numId="51">
    <w:abstractNumId w:val="27"/>
  </w:num>
  <w:num w:numId="52">
    <w:abstractNumId w:val="40"/>
  </w:num>
  <w:num w:numId="53">
    <w:abstractNumId w:val="7"/>
  </w:num>
  <w:num w:numId="54">
    <w:abstractNumId w:val="10"/>
  </w:num>
  <w:num w:numId="55">
    <w:abstractNumId w:val="56"/>
  </w:num>
  <w:num w:numId="56">
    <w:abstractNumId w:val="58"/>
  </w:num>
  <w:num w:numId="57">
    <w:abstractNumId w:val="22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C1A"/>
    <w:rsid w:val="00001EF8"/>
    <w:rsid w:val="000275A8"/>
    <w:rsid w:val="0003135D"/>
    <w:rsid w:val="00033399"/>
    <w:rsid w:val="00047225"/>
    <w:rsid w:val="000617FC"/>
    <w:rsid w:val="00062B3C"/>
    <w:rsid w:val="00073180"/>
    <w:rsid w:val="00074763"/>
    <w:rsid w:val="00077774"/>
    <w:rsid w:val="0008643A"/>
    <w:rsid w:val="00087175"/>
    <w:rsid w:val="0009141B"/>
    <w:rsid w:val="000925B6"/>
    <w:rsid w:val="000955AD"/>
    <w:rsid w:val="000A23FA"/>
    <w:rsid w:val="000B17FF"/>
    <w:rsid w:val="000B1F09"/>
    <w:rsid w:val="000B5D25"/>
    <w:rsid w:val="000B6571"/>
    <w:rsid w:val="000C5A0B"/>
    <w:rsid w:val="000D0C8C"/>
    <w:rsid w:val="000D168A"/>
    <w:rsid w:val="000D5609"/>
    <w:rsid w:val="000D7357"/>
    <w:rsid w:val="000E37FC"/>
    <w:rsid w:val="000F179B"/>
    <w:rsid w:val="000F33C3"/>
    <w:rsid w:val="000F654D"/>
    <w:rsid w:val="00122845"/>
    <w:rsid w:val="00134B76"/>
    <w:rsid w:val="001474D1"/>
    <w:rsid w:val="00154437"/>
    <w:rsid w:val="00154C45"/>
    <w:rsid w:val="001567A1"/>
    <w:rsid w:val="00162524"/>
    <w:rsid w:val="00163FE5"/>
    <w:rsid w:val="001661BF"/>
    <w:rsid w:val="00172D9D"/>
    <w:rsid w:val="00177E62"/>
    <w:rsid w:val="0018058A"/>
    <w:rsid w:val="0018199A"/>
    <w:rsid w:val="00192C1A"/>
    <w:rsid w:val="00195E0F"/>
    <w:rsid w:val="00196E54"/>
    <w:rsid w:val="001A0F63"/>
    <w:rsid w:val="001A1C11"/>
    <w:rsid w:val="001A78FB"/>
    <w:rsid w:val="001B24C7"/>
    <w:rsid w:val="001B4C63"/>
    <w:rsid w:val="001D02D1"/>
    <w:rsid w:val="001D4476"/>
    <w:rsid w:val="001D4E78"/>
    <w:rsid w:val="001D590C"/>
    <w:rsid w:val="001E526D"/>
    <w:rsid w:val="001E701B"/>
    <w:rsid w:val="001F3334"/>
    <w:rsid w:val="001F634D"/>
    <w:rsid w:val="001F7941"/>
    <w:rsid w:val="002058BD"/>
    <w:rsid w:val="002079D9"/>
    <w:rsid w:val="00213237"/>
    <w:rsid w:val="00213501"/>
    <w:rsid w:val="002173D8"/>
    <w:rsid w:val="00231A5A"/>
    <w:rsid w:val="00232D53"/>
    <w:rsid w:val="00232F07"/>
    <w:rsid w:val="00235868"/>
    <w:rsid w:val="00236C5E"/>
    <w:rsid w:val="00245AE3"/>
    <w:rsid w:val="00255B8F"/>
    <w:rsid w:val="00256A6A"/>
    <w:rsid w:val="00263408"/>
    <w:rsid w:val="00273209"/>
    <w:rsid w:val="00281577"/>
    <w:rsid w:val="00281B69"/>
    <w:rsid w:val="0028489B"/>
    <w:rsid w:val="002877F8"/>
    <w:rsid w:val="0029408B"/>
    <w:rsid w:val="00294C8F"/>
    <w:rsid w:val="00295FC4"/>
    <w:rsid w:val="002A7572"/>
    <w:rsid w:val="002B2F6F"/>
    <w:rsid w:val="002C3381"/>
    <w:rsid w:val="002D3772"/>
    <w:rsid w:val="002D4E8A"/>
    <w:rsid w:val="002E5A0B"/>
    <w:rsid w:val="002E5DEC"/>
    <w:rsid w:val="002E73C2"/>
    <w:rsid w:val="002E7763"/>
    <w:rsid w:val="002F30AB"/>
    <w:rsid w:val="00304210"/>
    <w:rsid w:val="003062DC"/>
    <w:rsid w:val="0031275E"/>
    <w:rsid w:val="003141F1"/>
    <w:rsid w:val="00316CB5"/>
    <w:rsid w:val="00317940"/>
    <w:rsid w:val="00330FF3"/>
    <w:rsid w:val="003348FF"/>
    <w:rsid w:val="00337B11"/>
    <w:rsid w:val="00342454"/>
    <w:rsid w:val="00345FA7"/>
    <w:rsid w:val="0034702E"/>
    <w:rsid w:val="00351177"/>
    <w:rsid w:val="00354BEE"/>
    <w:rsid w:val="003551E3"/>
    <w:rsid w:val="003706A7"/>
    <w:rsid w:val="00372F61"/>
    <w:rsid w:val="003734C5"/>
    <w:rsid w:val="00376786"/>
    <w:rsid w:val="0038187D"/>
    <w:rsid w:val="0039375D"/>
    <w:rsid w:val="00395E58"/>
    <w:rsid w:val="00396834"/>
    <w:rsid w:val="003A300B"/>
    <w:rsid w:val="003B348A"/>
    <w:rsid w:val="003C457A"/>
    <w:rsid w:val="003C4B2E"/>
    <w:rsid w:val="003D5BA4"/>
    <w:rsid w:val="003F22AA"/>
    <w:rsid w:val="00400FDB"/>
    <w:rsid w:val="0040585A"/>
    <w:rsid w:val="00425813"/>
    <w:rsid w:val="0042643D"/>
    <w:rsid w:val="00426562"/>
    <w:rsid w:val="004311E0"/>
    <w:rsid w:val="00440562"/>
    <w:rsid w:val="0044662D"/>
    <w:rsid w:val="004523BE"/>
    <w:rsid w:val="0045312E"/>
    <w:rsid w:val="0046281D"/>
    <w:rsid w:val="00467193"/>
    <w:rsid w:val="004733C9"/>
    <w:rsid w:val="00474C67"/>
    <w:rsid w:val="00476E5E"/>
    <w:rsid w:val="00487735"/>
    <w:rsid w:val="0049157A"/>
    <w:rsid w:val="004A1E63"/>
    <w:rsid w:val="004B3FB2"/>
    <w:rsid w:val="004B519B"/>
    <w:rsid w:val="004C260A"/>
    <w:rsid w:val="004C2B36"/>
    <w:rsid w:val="004C7140"/>
    <w:rsid w:val="004D2843"/>
    <w:rsid w:val="004D2C37"/>
    <w:rsid w:val="004D6836"/>
    <w:rsid w:val="004D7329"/>
    <w:rsid w:val="004E1A66"/>
    <w:rsid w:val="004E710F"/>
    <w:rsid w:val="004E7517"/>
    <w:rsid w:val="004E7F58"/>
    <w:rsid w:val="004F1992"/>
    <w:rsid w:val="004F2B22"/>
    <w:rsid w:val="00514EBD"/>
    <w:rsid w:val="00515C18"/>
    <w:rsid w:val="00522175"/>
    <w:rsid w:val="005261D7"/>
    <w:rsid w:val="005554C4"/>
    <w:rsid w:val="00556467"/>
    <w:rsid w:val="00562FF5"/>
    <w:rsid w:val="00563470"/>
    <w:rsid w:val="0056616A"/>
    <w:rsid w:val="0056770E"/>
    <w:rsid w:val="0057102B"/>
    <w:rsid w:val="00576473"/>
    <w:rsid w:val="005968FA"/>
    <w:rsid w:val="005A504B"/>
    <w:rsid w:val="005A7774"/>
    <w:rsid w:val="005A7DD7"/>
    <w:rsid w:val="005B0FAA"/>
    <w:rsid w:val="005B25B1"/>
    <w:rsid w:val="005B5DD3"/>
    <w:rsid w:val="005B6CDD"/>
    <w:rsid w:val="005B6D95"/>
    <w:rsid w:val="005C03A8"/>
    <w:rsid w:val="005C0A8D"/>
    <w:rsid w:val="005C6F53"/>
    <w:rsid w:val="005E0034"/>
    <w:rsid w:val="005E15BB"/>
    <w:rsid w:val="005E2772"/>
    <w:rsid w:val="005F58E3"/>
    <w:rsid w:val="00601FC7"/>
    <w:rsid w:val="00605D81"/>
    <w:rsid w:val="006121E0"/>
    <w:rsid w:val="00620F10"/>
    <w:rsid w:val="00625841"/>
    <w:rsid w:val="00631D44"/>
    <w:rsid w:val="0063347A"/>
    <w:rsid w:val="00635A24"/>
    <w:rsid w:val="00636AEA"/>
    <w:rsid w:val="00645954"/>
    <w:rsid w:val="00646EBF"/>
    <w:rsid w:val="00650BFE"/>
    <w:rsid w:val="006527A7"/>
    <w:rsid w:val="00656023"/>
    <w:rsid w:val="00660585"/>
    <w:rsid w:val="00662C80"/>
    <w:rsid w:val="00663036"/>
    <w:rsid w:val="00664E67"/>
    <w:rsid w:val="00673B53"/>
    <w:rsid w:val="006867D0"/>
    <w:rsid w:val="00687095"/>
    <w:rsid w:val="00694FEC"/>
    <w:rsid w:val="00697E68"/>
    <w:rsid w:val="006A6396"/>
    <w:rsid w:val="006A766A"/>
    <w:rsid w:val="006A7F78"/>
    <w:rsid w:val="006B78CF"/>
    <w:rsid w:val="006C6FA5"/>
    <w:rsid w:val="006D49A9"/>
    <w:rsid w:val="006E1E75"/>
    <w:rsid w:val="006E25FA"/>
    <w:rsid w:val="006E59BF"/>
    <w:rsid w:val="006F7ED2"/>
    <w:rsid w:val="00700286"/>
    <w:rsid w:val="00704D4C"/>
    <w:rsid w:val="00704DE1"/>
    <w:rsid w:val="007119A8"/>
    <w:rsid w:val="0071385C"/>
    <w:rsid w:val="00714E59"/>
    <w:rsid w:val="00717A08"/>
    <w:rsid w:val="00732030"/>
    <w:rsid w:val="00740F78"/>
    <w:rsid w:val="007507C5"/>
    <w:rsid w:val="0075459C"/>
    <w:rsid w:val="00763622"/>
    <w:rsid w:val="00765B92"/>
    <w:rsid w:val="00773E9D"/>
    <w:rsid w:val="007759A0"/>
    <w:rsid w:val="00784D2E"/>
    <w:rsid w:val="0079013F"/>
    <w:rsid w:val="007904BE"/>
    <w:rsid w:val="00790D85"/>
    <w:rsid w:val="00793FC7"/>
    <w:rsid w:val="007946B1"/>
    <w:rsid w:val="007976C4"/>
    <w:rsid w:val="007A0255"/>
    <w:rsid w:val="007A25B2"/>
    <w:rsid w:val="00810FBA"/>
    <w:rsid w:val="008111BD"/>
    <w:rsid w:val="008246E5"/>
    <w:rsid w:val="00832856"/>
    <w:rsid w:val="00836E4C"/>
    <w:rsid w:val="00841397"/>
    <w:rsid w:val="00861F2B"/>
    <w:rsid w:val="00865D9B"/>
    <w:rsid w:val="00870617"/>
    <w:rsid w:val="00875DE1"/>
    <w:rsid w:val="00880177"/>
    <w:rsid w:val="00885898"/>
    <w:rsid w:val="008A3F81"/>
    <w:rsid w:val="008A51C3"/>
    <w:rsid w:val="008A5D5D"/>
    <w:rsid w:val="008B1430"/>
    <w:rsid w:val="008B5160"/>
    <w:rsid w:val="008B5BD8"/>
    <w:rsid w:val="008C1138"/>
    <w:rsid w:val="008C5160"/>
    <w:rsid w:val="008D157D"/>
    <w:rsid w:val="008D3A10"/>
    <w:rsid w:val="008D4D2E"/>
    <w:rsid w:val="008E122A"/>
    <w:rsid w:val="008E296F"/>
    <w:rsid w:val="008E561D"/>
    <w:rsid w:val="008F1E7E"/>
    <w:rsid w:val="008F28F9"/>
    <w:rsid w:val="00904211"/>
    <w:rsid w:val="009051DE"/>
    <w:rsid w:val="00925601"/>
    <w:rsid w:val="00926333"/>
    <w:rsid w:val="00931315"/>
    <w:rsid w:val="00946F4D"/>
    <w:rsid w:val="00954BA0"/>
    <w:rsid w:val="00955C56"/>
    <w:rsid w:val="009627E3"/>
    <w:rsid w:val="0096799E"/>
    <w:rsid w:val="00974D9B"/>
    <w:rsid w:val="00982472"/>
    <w:rsid w:val="00990C01"/>
    <w:rsid w:val="00993AAD"/>
    <w:rsid w:val="009A0B09"/>
    <w:rsid w:val="009A1299"/>
    <w:rsid w:val="009B2457"/>
    <w:rsid w:val="009B2EAB"/>
    <w:rsid w:val="009C7298"/>
    <w:rsid w:val="009D470D"/>
    <w:rsid w:val="009D554E"/>
    <w:rsid w:val="009E6047"/>
    <w:rsid w:val="009E7D37"/>
    <w:rsid w:val="009F0CF6"/>
    <w:rsid w:val="009F14C0"/>
    <w:rsid w:val="00A000C4"/>
    <w:rsid w:val="00A022AF"/>
    <w:rsid w:val="00A0469D"/>
    <w:rsid w:val="00A05152"/>
    <w:rsid w:val="00A102D1"/>
    <w:rsid w:val="00A226B9"/>
    <w:rsid w:val="00A25AF7"/>
    <w:rsid w:val="00A30B04"/>
    <w:rsid w:val="00A4492A"/>
    <w:rsid w:val="00A50A64"/>
    <w:rsid w:val="00A6731B"/>
    <w:rsid w:val="00A700BE"/>
    <w:rsid w:val="00A70A70"/>
    <w:rsid w:val="00A82F7E"/>
    <w:rsid w:val="00A833C1"/>
    <w:rsid w:val="00A8461B"/>
    <w:rsid w:val="00A91618"/>
    <w:rsid w:val="00A91BAE"/>
    <w:rsid w:val="00A94078"/>
    <w:rsid w:val="00A960E0"/>
    <w:rsid w:val="00AA09CB"/>
    <w:rsid w:val="00AA5A05"/>
    <w:rsid w:val="00AB1C0A"/>
    <w:rsid w:val="00AB4F5B"/>
    <w:rsid w:val="00AB6661"/>
    <w:rsid w:val="00AB7781"/>
    <w:rsid w:val="00AC716A"/>
    <w:rsid w:val="00AC74AB"/>
    <w:rsid w:val="00AD0CA0"/>
    <w:rsid w:val="00AD113E"/>
    <w:rsid w:val="00AF4668"/>
    <w:rsid w:val="00AF6AA0"/>
    <w:rsid w:val="00B00129"/>
    <w:rsid w:val="00B036B6"/>
    <w:rsid w:val="00B04772"/>
    <w:rsid w:val="00B0623B"/>
    <w:rsid w:val="00B147BF"/>
    <w:rsid w:val="00B24F46"/>
    <w:rsid w:val="00B37121"/>
    <w:rsid w:val="00B4601A"/>
    <w:rsid w:val="00B46780"/>
    <w:rsid w:val="00B5360A"/>
    <w:rsid w:val="00B55CA0"/>
    <w:rsid w:val="00B75CEC"/>
    <w:rsid w:val="00B8005C"/>
    <w:rsid w:val="00B82EBB"/>
    <w:rsid w:val="00B848BD"/>
    <w:rsid w:val="00B86E0C"/>
    <w:rsid w:val="00B92CF6"/>
    <w:rsid w:val="00BA0266"/>
    <w:rsid w:val="00BA14A7"/>
    <w:rsid w:val="00BA26E9"/>
    <w:rsid w:val="00BA3AA6"/>
    <w:rsid w:val="00BA46D5"/>
    <w:rsid w:val="00BA5529"/>
    <w:rsid w:val="00BB494F"/>
    <w:rsid w:val="00BC477D"/>
    <w:rsid w:val="00BC7251"/>
    <w:rsid w:val="00BD3F70"/>
    <w:rsid w:val="00BD6337"/>
    <w:rsid w:val="00BE5D22"/>
    <w:rsid w:val="00BF50EF"/>
    <w:rsid w:val="00BF51CC"/>
    <w:rsid w:val="00C003A6"/>
    <w:rsid w:val="00C1130F"/>
    <w:rsid w:val="00C135C7"/>
    <w:rsid w:val="00C22D44"/>
    <w:rsid w:val="00C35F94"/>
    <w:rsid w:val="00C3663B"/>
    <w:rsid w:val="00C41468"/>
    <w:rsid w:val="00C44D46"/>
    <w:rsid w:val="00C502C0"/>
    <w:rsid w:val="00C64BBA"/>
    <w:rsid w:val="00C70041"/>
    <w:rsid w:val="00C700AC"/>
    <w:rsid w:val="00C8021F"/>
    <w:rsid w:val="00C80926"/>
    <w:rsid w:val="00C83968"/>
    <w:rsid w:val="00C8610A"/>
    <w:rsid w:val="00C95BB2"/>
    <w:rsid w:val="00C97E62"/>
    <w:rsid w:val="00CA4E4A"/>
    <w:rsid w:val="00CB19DC"/>
    <w:rsid w:val="00CB6513"/>
    <w:rsid w:val="00CB65D3"/>
    <w:rsid w:val="00CC33EB"/>
    <w:rsid w:val="00CC61D4"/>
    <w:rsid w:val="00CC75FB"/>
    <w:rsid w:val="00CD1472"/>
    <w:rsid w:val="00CE204F"/>
    <w:rsid w:val="00CE260C"/>
    <w:rsid w:val="00CE6A5F"/>
    <w:rsid w:val="00CE7949"/>
    <w:rsid w:val="00CF1B42"/>
    <w:rsid w:val="00CF45DC"/>
    <w:rsid w:val="00CF48AC"/>
    <w:rsid w:val="00CF5421"/>
    <w:rsid w:val="00CF65A2"/>
    <w:rsid w:val="00CF7CF4"/>
    <w:rsid w:val="00D008C5"/>
    <w:rsid w:val="00D01E02"/>
    <w:rsid w:val="00D04F6C"/>
    <w:rsid w:val="00D14DCC"/>
    <w:rsid w:val="00D20B0C"/>
    <w:rsid w:val="00D316FC"/>
    <w:rsid w:val="00D339B1"/>
    <w:rsid w:val="00D34F1A"/>
    <w:rsid w:val="00D34FA7"/>
    <w:rsid w:val="00D421DF"/>
    <w:rsid w:val="00D51BEF"/>
    <w:rsid w:val="00D571D8"/>
    <w:rsid w:val="00D66F51"/>
    <w:rsid w:val="00D714DD"/>
    <w:rsid w:val="00D74BFE"/>
    <w:rsid w:val="00D80FA9"/>
    <w:rsid w:val="00D815A5"/>
    <w:rsid w:val="00DA24B4"/>
    <w:rsid w:val="00DA31C1"/>
    <w:rsid w:val="00DB233A"/>
    <w:rsid w:val="00DB3839"/>
    <w:rsid w:val="00DC352C"/>
    <w:rsid w:val="00DC38A8"/>
    <w:rsid w:val="00DC3D70"/>
    <w:rsid w:val="00DC744D"/>
    <w:rsid w:val="00DD0AE0"/>
    <w:rsid w:val="00DD50A5"/>
    <w:rsid w:val="00DD53CE"/>
    <w:rsid w:val="00DE46BA"/>
    <w:rsid w:val="00E10FFE"/>
    <w:rsid w:val="00E139D4"/>
    <w:rsid w:val="00E14F6F"/>
    <w:rsid w:val="00E2191F"/>
    <w:rsid w:val="00E25B92"/>
    <w:rsid w:val="00E27262"/>
    <w:rsid w:val="00E43DEF"/>
    <w:rsid w:val="00E52658"/>
    <w:rsid w:val="00E52BCE"/>
    <w:rsid w:val="00E6160A"/>
    <w:rsid w:val="00E6265C"/>
    <w:rsid w:val="00E7712A"/>
    <w:rsid w:val="00E90605"/>
    <w:rsid w:val="00EA3F6B"/>
    <w:rsid w:val="00EA6F99"/>
    <w:rsid w:val="00EA724E"/>
    <w:rsid w:val="00EB3B19"/>
    <w:rsid w:val="00EC013E"/>
    <w:rsid w:val="00EC1C2F"/>
    <w:rsid w:val="00EC36B4"/>
    <w:rsid w:val="00ED019A"/>
    <w:rsid w:val="00EE0EAF"/>
    <w:rsid w:val="00EE2F9A"/>
    <w:rsid w:val="00EE6588"/>
    <w:rsid w:val="00EF0B4D"/>
    <w:rsid w:val="00EF767F"/>
    <w:rsid w:val="00F146DC"/>
    <w:rsid w:val="00F15830"/>
    <w:rsid w:val="00F16022"/>
    <w:rsid w:val="00F2565D"/>
    <w:rsid w:val="00F363B9"/>
    <w:rsid w:val="00F558FE"/>
    <w:rsid w:val="00F64BEA"/>
    <w:rsid w:val="00F65500"/>
    <w:rsid w:val="00F6588D"/>
    <w:rsid w:val="00F67415"/>
    <w:rsid w:val="00F72670"/>
    <w:rsid w:val="00F85E06"/>
    <w:rsid w:val="00F93456"/>
    <w:rsid w:val="00F94050"/>
    <w:rsid w:val="00F95CFE"/>
    <w:rsid w:val="00FA3E39"/>
    <w:rsid w:val="00FA4112"/>
    <w:rsid w:val="00FA4BA5"/>
    <w:rsid w:val="00FB0186"/>
    <w:rsid w:val="00FB0C72"/>
    <w:rsid w:val="00FB2FB1"/>
    <w:rsid w:val="00FD605F"/>
    <w:rsid w:val="00FD764A"/>
    <w:rsid w:val="00FE37A4"/>
    <w:rsid w:val="00FF0161"/>
    <w:rsid w:val="00FF4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32030"/>
    <w:pPr>
      <w:jc w:val="both"/>
    </w:pPr>
    <w:rPr>
      <w:rFonts w:ascii="Arial" w:hAnsi="Arial"/>
      <w:sz w:val="24"/>
      <w:szCs w:val="24"/>
    </w:rPr>
  </w:style>
  <w:style w:type="paragraph" w:styleId="Nadpis1">
    <w:name w:val="heading 1"/>
    <w:basedOn w:val="Normln"/>
    <w:next w:val="Normln"/>
    <w:qFormat/>
    <w:rsid w:val="009E6047"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9E6047"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Cs/>
      <w:szCs w:val="28"/>
    </w:rPr>
  </w:style>
  <w:style w:type="paragraph" w:styleId="Nadpis3">
    <w:name w:val="heading 3"/>
    <w:basedOn w:val="Normln"/>
    <w:qFormat/>
    <w:rsid w:val="009E6047"/>
    <w:pPr>
      <w:keepNext/>
      <w:numPr>
        <w:ilvl w:val="2"/>
        <w:numId w:val="1"/>
      </w:numPr>
      <w:spacing w:before="240" w:after="60"/>
      <w:outlineLvl w:val="2"/>
    </w:pPr>
    <w:rPr>
      <w:b/>
      <w:bCs/>
      <w:i/>
      <w:iCs/>
      <w:u w:val="single"/>
    </w:rPr>
  </w:style>
  <w:style w:type="paragraph" w:styleId="Nadpis4">
    <w:name w:val="heading 4"/>
    <w:basedOn w:val="Normln"/>
    <w:next w:val="Normln"/>
    <w:qFormat/>
    <w:rsid w:val="009E6047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dpis5">
    <w:name w:val="heading 5"/>
    <w:basedOn w:val="Normln"/>
    <w:next w:val="Normln"/>
    <w:qFormat/>
    <w:rsid w:val="009E6047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rsid w:val="009E6047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Nadpis7">
    <w:name w:val="heading 7"/>
    <w:basedOn w:val="Normln"/>
    <w:next w:val="Normln"/>
    <w:qFormat/>
    <w:rsid w:val="009E6047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</w:rPr>
  </w:style>
  <w:style w:type="paragraph" w:styleId="Nadpis8">
    <w:name w:val="heading 8"/>
    <w:basedOn w:val="Normln"/>
    <w:next w:val="Normln"/>
    <w:qFormat/>
    <w:rsid w:val="009E6047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Nadpis9">
    <w:name w:val="heading 9"/>
    <w:basedOn w:val="Normln"/>
    <w:next w:val="Normln"/>
    <w:qFormat/>
    <w:rsid w:val="009E6047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9E6047"/>
    <w:rPr>
      <w:color w:val="0000FF"/>
      <w:u w:val="single"/>
    </w:rPr>
  </w:style>
  <w:style w:type="paragraph" w:styleId="Normlnweb">
    <w:name w:val="Normal (Web)"/>
    <w:basedOn w:val="Normln"/>
    <w:rsid w:val="009E6047"/>
    <w:pPr>
      <w:spacing w:line="285" w:lineRule="atLeast"/>
    </w:pPr>
    <w:rPr>
      <w:rFonts w:cs="Arial"/>
      <w:color w:val="000000"/>
      <w:sz w:val="20"/>
      <w:szCs w:val="20"/>
    </w:rPr>
  </w:style>
  <w:style w:type="paragraph" w:styleId="Textvysvtlivek">
    <w:name w:val="endnote text"/>
    <w:basedOn w:val="Normln"/>
    <w:rsid w:val="009E6047"/>
    <w:pPr>
      <w:spacing w:line="285" w:lineRule="atLeast"/>
    </w:pPr>
    <w:rPr>
      <w:color w:val="000000"/>
      <w:sz w:val="20"/>
      <w:szCs w:val="20"/>
    </w:rPr>
  </w:style>
  <w:style w:type="paragraph" w:customStyle="1" w:styleId="Normlnweb1">
    <w:name w:val="Normální (web)1"/>
    <w:basedOn w:val="Normln"/>
    <w:rsid w:val="009E6047"/>
    <w:pPr>
      <w:spacing w:before="105" w:after="100" w:afterAutospacing="1"/>
      <w:jc w:val="left"/>
    </w:pPr>
    <w:rPr>
      <w:rFonts w:ascii="Times New Roman" w:hAnsi="Times New Roman"/>
    </w:rPr>
  </w:style>
  <w:style w:type="character" w:styleId="Siln">
    <w:name w:val="Strong"/>
    <w:qFormat/>
    <w:rsid w:val="009E6047"/>
    <w:rPr>
      <w:b/>
      <w:bCs/>
    </w:rPr>
  </w:style>
  <w:style w:type="character" w:styleId="Sledovanodkaz">
    <w:name w:val="FollowedHyperlink"/>
    <w:rsid w:val="009E6047"/>
    <w:rPr>
      <w:color w:val="800080"/>
      <w:u w:val="single"/>
    </w:rPr>
  </w:style>
  <w:style w:type="paragraph" w:styleId="Textpoznpodarou">
    <w:name w:val="footnote text"/>
    <w:aliases w:val=" Char"/>
    <w:basedOn w:val="Normln"/>
    <w:link w:val="TextpoznpodarouChar"/>
    <w:semiHidden/>
    <w:rsid w:val="009E6047"/>
  </w:style>
  <w:style w:type="character" w:customStyle="1" w:styleId="TextpoznpodarouChar">
    <w:name w:val="Text pozn. pod čarou Char"/>
    <w:aliases w:val=" Char Char"/>
    <w:link w:val="Textpoznpodarou"/>
    <w:semiHidden/>
    <w:rsid w:val="009E6047"/>
    <w:rPr>
      <w:rFonts w:ascii="Arial" w:hAnsi="Arial"/>
      <w:sz w:val="24"/>
      <w:szCs w:val="24"/>
      <w:lang w:val="cs-CZ" w:eastAsia="cs-CZ" w:bidi="ar-SA"/>
    </w:rPr>
  </w:style>
  <w:style w:type="character" w:styleId="Znakapoznpodarou">
    <w:name w:val="footnote reference"/>
    <w:semiHidden/>
    <w:rsid w:val="009E6047"/>
    <w:rPr>
      <w:vertAlign w:val="superscript"/>
    </w:rPr>
  </w:style>
  <w:style w:type="paragraph" w:styleId="Obsah1">
    <w:name w:val="toc 1"/>
    <w:basedOn w:val="Normln"/>
    <w:next w:val="Normln"/>
    <w:autoRedefine/>
    <w:semiHidden/>
    <w:rsid w:val="00474C67"/>
    <w:pPr>
      <w:tabs>
        <w:tab w:val="left" w:pos="480"/>
        <w:tab w:val="right" w:leader="dot" w:pos="9062"/>
      </w:tabs>
      <w:spacing w:line="360" w:lineRule="auto"/>
      <w:jc w:val="center"/>
    </w:pPr>
    <w:rPr>
      <w:b/>
      <w:sz w:val="48"/>
      <w:szCs w:val="48"/>
    </w:rPr>
  </w:style>
  <w:style w:type="paragraph" w:styleId="Obsah2">
    <w:name w:val="toc 2"/>
    <w:basedOn w:val="Normln"/>
    <w:next w:val="Normln"/>
    <w:autoRedefine/>
    <w:semiHidden/>
    <w:rsid w:val="009E6047"/>
    <w:pPr>
      <w:tabs>
        <w:tab w:val="left" w:pos="960"/>
        <w:tab w:val="right" w:leader="dot" w:pos="9062"/>
      </w:tabs>
      <w:spacing w:line="360" w:lineRule="auto"/>
      <w:ind w:left="238"/>
    </w:pPr>
  </w:style>
  <w:style w:type="character" w:styleId="Odkaznakoment">
    <w:name w:val="annotation reference"/>
    <w:semiHidden/>
    <w:rsid w:val="009E6047"/>
    <w:rPr>
      <w:sz w:val="16"/>
      <w:szCs w:val="16"/>
    </w:rPr>
  </w:style>
  <w:style w:type="paragraph" w:styleId="Textkomente">
    <w:name w:val="annotation text"/>
    <w:basedOn w:val="Normln"/>
    <w:semiHidden/>
    <w:rsid w:val="009E6047"/>
    <w:rPr>
      <w:sz w:val="20"/>
      <w:szCs w:val="20"/>
    </w:rPr>
  </w:style>
  <w:style w:type="paragraph" w:styleId="Textbubliny">
    <w:name w:val="Balloon Text"/>
    <w:basedOn w:val="Normln"/>
    <w:semiHidden/>
    <w:rsid w:val="009E6047"/>
    <w:rPr>
      <w:rFonts w:ascii="Tahoma" w:hAnsi="Tahoma" w:cs="Tahoma"/>
      <w:sz w:val="16"/>
      <w:szCs w:val="16"/>
    </w:rPr>
  </w:style>
  <w:style w:type="paragraph" w:customStyle="1" w:styleId="malepismo">
    <w:name w:val="malepismo"/>
    <w:basedOn w:val="Normln"/>
    <w:rsid w:val="009E6047"/>
    <w:pPr>
      <w:spacing w:before="100" w:beforeAutospacing="1" w:after="100" w:afterAutospacing="1"/>
      <w:jc w:val="left"/>
    </w:pPr>
    <w:rPr>
      <w:rFonts w:ascii="Times New Roman" w:hAnsi="Times New Roman"/>
      <w:sz w:val="15"/>
      <w:szCs w:val="15"/>
    </w:rPr>
  </w:style>
  <w:style w:type="paragraph" w:styleId="Zhlav">
    <w:name w:val="header"/>
    <w:basedOn w:val="Normln"/>
    <w:link w:val="ZhlavChar"/>
    <w:uiPriority w:val="99"/>
    <w:rsid w:val="009E6047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9E6047"/>
    <w:pPr>
      <w:tabs>
        <w:tab w:val="center" w:pos="4536"/>
        <w:tab w:val="right" w:pos="9072"/>
      </w:tabs>
    </w:pPr>
  </w:style>
  <w:style w:type="paragraph" w:customStyle="1" w:styleId="Styl1">
    <w:name w:val="Styl1"/>
    <w:basedOn w:val="Nadpis2"/>
    <w:qFormat/>
    <w:rsid w:val="009E6047"/>
    <w:pPr>
      <w:numPr>
        <w:numId w:val="2"/>
      </w:numPr>
      <w:spacing w:line="276" w:lineRule="auto"/>
      <w:jc w:val="left"/>
    </w:pPr>
    <w:rPr>
      <w:rFonts w:ascii="Cambria" w:hAnsi="Cambria" w:cs="Times New Roman"/>
      <w:i/>
      <w:sz w:val="28"/>
      <w:lang w:eastAsia="en-US"/>
    </w:rPr>
  </w:style>
  <w:style w:type="character" w:styleId="Zvraznn">
    <w:name w:val="Emphasis"/>
    <w:qFormat/>
    <w:rsid w:val="009E6047"/>
    <w:rPr>
      <w:i/>
      <w:iCs/>
    </w:rPr>
  </w:style>
  <w:style w:type="paragraph" w:customStyle="1" w:styleId="Odstavecseseznamem1">
    <w:name w:val="Odstavec se seznamem1"/>
    <w:basedOn w:val="Normln"/>
    <w:rsid w:val="009E6047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1NZEVI">
    <w:name w:val="1 NÁZEV I"/>
    <w:basedOn w:val="Nzev"/>
    <w:rsid w:val="009E6047"/>
    <w:pPr>
      <w:spacing w:before="0" w:after="0"/>
      <w:jc w:val="left"/>
      <w:outlineLvl w:val="9"/>
    </w:pPr>
    <w:rPr>
      <w:rFonts w:ascii="Times New Roman" w:eastAsia="Calibri" w:hAnsi="Times New Roman" w:cs="Times New Roman"/>
      <w:bCs w:val="0"/>
      <w:caps/>
      <w:kern w:val="0"/>
      <w:sz w:val="28"/>
      <w:szCs w:val="20"/>
    </w:rPr>
  </w:style>
  <w:style w:type="paragraph" w:styleId="Nzev">
    <w:name w:val="Title"/>
    <w:basedOn w:val="Normln"/>
    <w:qFormat/>
    <w:rsid w:val="009E6047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odrky">
    <w:name w:val="odrážky"/>
    <w:basedOn w:val="Normln"/>
    <w:rsid w:val="009E6047"/>
    <w:pPr>
      <w:numPr>
        <w:numId w:val="3"/>
      </w:numPr>
      <w:jc w:val="left"/>
    </w:pPr>
    <w:rPr>
      <w:rFonts w:ascii="Times New Roman" w:hAnsi="Times New Roman"/>
    </w:rPr>
  </w:style>
  <w:style w:type="paragraph" w:customStyle="1" w:styleId="Obsahtabulky">
    <w:name w:val="Obsah tabulky"/>
    <w:basedOn w:val="Normln"/>
    <w:rsid w:val="009E6047"/>
    <w:pPr>
      <w:widowControl w:val="0"/>
      <w:suppressLineNumbers/>
      <w:suppressAutoHyphens/>
      <w:jc w:val="left"/>
    </w:pPr>
    <w:rPr>
      <w:rFonts w:ascii="Times New Roman" w:eastAsia="Arial Unicode MS" w:hAnsi="Times New Roman"/>
      <w:kern w:val="1"/>
    </w:rPr>
  </w:style>
  <w:style w:type="table" w:styleId="Mkatabulky">
    <w:name w:val="Table Grid"/>
    <w:basedOn w:val="Normlntabulka"/>
    <w:rsid w:val="009E60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em11kwn">
    <w:name w:val="stem_11_kwn"/>
    <w:basedOn w:val="Normln"/>
    <w:rsid w:val="009E6047"/>
    <w:pPr>
      <w:keepNext/>
      <w:spacing w:after="220"/>
      <w:jc w:val="left"/>
    </w:pPr>
    <w:rPr>
      <w:sz w:val="22"/>
      <w:szCs w:val="20"/>
      <w:lang w:val="en-AU" w:eastAsia="en-US"/>
    </w:rPr>
  </w:style>
  <w:style w:type="paragraph" w:customStyle="1" w:styleId="Arial11">
    <w:name w:val="Arial11"/>
    <w:basedOn w:val="Normln"/>
    <w:rsid w:val="009E6047"/>
    <w:pPr>
      <w:tabs>
        <w:tab w:val="right" w:pos="3402"/>
        <w:tab w:val="left" w:pos="5103"/>
        <w:tab w:val="right" w:pos="7655"/>
      </w:tabs>
    </w:pPr>
    <w:rPr>
      <w:sz w:val="22"/>
      <w:szCs w:val="20"/>
      <w:lang w:val="en-GB" w:eastAsia="en-US"/>
    </w:rPr>
  </w:style>
  <w:style w:type="paragraph" w:customStyle="1" w:styleId="Times10BC">
    <w:name w:val="Times10_B_C"/>
    <w:basedOn w:val="Normln"/>
    <w:rsid w:val="009E6047"/>
    <w:pPr>
      <w:jc w:val="center"/>
    </w:pPr>
    <w:rPr>
      <w:rFonts w:ascii="Times New Roman" w:hAnsi="Times New Roman"/>
      <w:b/>
      <w:sz w:val="20"/>
      <w:szCs w:val="20"/>
      <w:lang w:val="en-AU" w:eastAsia="en-US"/>
    </w:rPr>
  </w:style>
  <w:style w:type="paragraph" w:customStyle="1" w:styleId="stem">
    <w:name w:val="stem"/>
    <w:basedOn w:val="Normln"/>
    <w:rsid w:val="009E6047"/>
    <w:pPr>
      <w:keepNext/>
      <w:pBdr>
        <w:bottom w:val="single" w:sz="6" w:space="1" w:color="auto"/>
      </w:pBdr>
      <w:spacing w:before="60" w:after="220"/>
    </w:pPr>
    <w:rPr>
      <w:snapToGrid w:val="0"/>
      <w:sz w:val="22"/>
      <w:szCs w:val="20"/>
      <w:lang w:eastAsia="nl-NL"/>
    </w:rPr>
  </w:style>
  <w:style w:type="paragraph" w:customStyle="1" w:styleId="note">
    <w:name w:val="note"/>
    <w:basedOn w:val="Normln"/>
    <w:rsid w:val="009E6047"/>
    <w:pPr>
      <w:keepNext/>
      <w:widowControl w:val="0"/>
      <w:spacing w:before="120" w:after="120"/>
      <w:ind w:left="992" w:hanging="992"/>
    </w:pPr>
    <w:rPr>
      <w:b/>
      <w:sz w:val="22"/>
      <w:szCs w:val="20"/>
      <w:lang w:val="en-AU" w:eastAsia="en-US"/>
    </w:rPr>
  </w:style>
  <w:style w:type="paragraph" w:customStyle="1" w:styleId="arial9L">
    <w:name w:val="arial9L"/>
    <w:basedOn w:val="Normln"/>
    <w:rsid w:val="009E6047"/>
    <w:pPr>
      <w:snapToGrid w:val="0"/>
      <w:spacing w:before="60"/>
      <w:ind w:left="992" w:hanging="992"/>
    </w:pPr>
    <w:rPr>
      <w:sz w:val="18"/>
      <w:szCs w:val="20"/>
      <w:lang w:val="en-US" w:eastAsia="en-US"/>
    </w:rPr>
  </w:style>
  <w:style w:type="paragraph" w:customStyle="1" w:styleId="stringheadexample">
    <w:name w:val="string head example"/>
    <w:basedOn w:val="Normln"/>
    <w:rsid w:val="009E6047"/>
    <w:pPr>
      <w:spacing w:before="40" w:after="60"/>
      <w:jc w:val="center"/>
    </w:pPr>
    <w:rPr>
      <w:b/>
      <w:sz w:val="22"/>
      <w:szCs w:val="20"/>
      <w:lang w:val="en-GB" w:eastAsia="en-US"/>
    </w:rPr>
  </w:style>
  <w:style w:type="paragraph" w:customStyle="1" w:styleId="ariel10L">
    <w:name w:val="ariel10L"/>
    <w:basedOn w:val="Normln"/>
    <w:rsid w:val="009E6047"/>
    <w:rPr>
      <w:sz w:val="20"/>
      <w:szCs w:val="20"/>
      <w:lang w:val="en-AU" w:eastAsia="en-US"/>
    </w:rPr>
  </w:style>
  <w:style w:type="character" w:customStyle="1" w:styleId="Znakypropoznmkupodarou">
    <w:name w:val="Znaky pro poznámku pod čarou"/>
    <w:rsid w:val="009E6047"/>
    <w:rPr>
      <w:vertAlign w:val="superscript"/>
    </w:rPr>
  </w:style>
  <w:style w:type="paragraph" w:customStyle="1" w:styleId="VPTextdopisu">
    <w:name w:val="VÚP Text dopisu"/>
    <w:basedOn w:val="Normln"/>
    <w:rsid w:val="009E6047"/>
    <w:pPr>
      <w:widowControl w:val="0"/>
      <w:tabs>
        <w:tab w:val="left" w:pos="3060"/>
        <w:tab w:val="left" w:pos="5400"/>
        <w:tab w:val="left" w:pos="7560"/>
      </w:tabs>
      <w:suppressAutoHyphens/>
      <w:jc w:val="left"/>
    </w:pPr>
    <w:rPr>
      <w:rFonts w:eastAsia="DejaVu Sans" w:cs="Arial"/>
      <w:kern w:val="1"/>
      <w:sz w:val="22"/>
      <w:szCs w:val="22"/>
    </w:rPr>
  </w:style>
  <w:style w:type="paragraph" w:customStyle="1" w:styleId="Default">
    <w:name w:val="Default"/>
    <w:rsid w:val="009E604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ezmezer">
    <w:name w:val="No Spacing"/>
    <w:qFormat/>
    <w:rsid w:val="009E6047"/>
    <w:rPr>
      <w:sz w:val="24"/>
      <w:szCs w:val="24"/>
    </w:rPr>
  </w:style>
  <w:style w:type="paragraph" w:customStyle="1" w:styleId="arial10L">
    <w:name w:val="arial10L"/>
    <w:rsid w:val="009E6047"/>
    <w:rPr>
      <w:rFonts w:ascii="Arial" w:hAnsi="Arial"/>
      <w:lang w:val="en-GB" w:eastAsia="en-US"/>
    </w:rPr>
  </w:style>
  <w:style w:type="paragraph" w:customStyle="1" w:styleId="arial10CB">
    <w:name w:val="arial10CB"/>
    <w:rsid w:val="009E6047"/>
    <w:pPr>
      <w:jc w:val="center"/>
    </w:pPr>
    <w:rPr>
      <w:rFonts w:ascii="Arial" w:hAnsi="Arial"/>
      <w:b/>
      <w:lang w:val="en-GB" w:eastAsia="en-US"/>
    </w:rPr>
  </w:style>
  <w:style w:type="paragraph" w:customStyle="1" w:styleId="Uivo">
    <w:name w:val="Učivo"/>
    <w:basedOn w:val="Normln"/>
    <w:rsid w:val="009E6047"/>
    <w:pPr>
      <w:numPr>
        <w:numId w:val="4"/>
      </w:numPr>
      <w:tabs>
        <w:tab w:val="left" w:pos="567"/>
      </w:tabs>
      <w:spacing w:before="20"/>
      <w:ind w:right="113"/>
      <w:jc w:val="left"/>
    </w:pPr>
    <w:rPr>
      <w:rFonts w:ascii="Times New Roman" w:hAnsi="Times New Roman"/>
      <w:sz w:val="22"/>
      <w:szCs w:val="22"/>
    </w:rPr>
  </w:style>
  <w:style w:type="paragraph" w:customStyle="1" w:styleId="TextRVPZV">
    <w:name w:val="Text_RVPZV"/>
    <w:basedOn w:val="Normln"/>
    <w:link w:val="TextRVPZVChar"/>
    <w:rsid w:val="009E6047"/>
    <w:rPr>
      <w:sz w:val="22"/>
      <w:szCs w:val="22"/>
    </w:rPr>
  </w:style>
  <w:style w:type="character" w:customStyle="1" w:styleId="TextRVPZVChar">
    <w:name w:val="Text_RVPZV Char"/>
    <w:link w:val="TextRVPZV"/>
    <w:rsid w:val="009E6047"/>
    <w:rPr>
      <w:rFonts w:ascii="Arial" w:hAnsi="Arial"/>
      <w:sz w:val="22"/>
      <w:szCs w:val="22"/>
      <w:lang w:val="cs-CZ" w:eastAsia="cs-CZ" w:bidi="ar-SA"/>
    </w:rPr>
  </w:style>
  <w:style w:type="paragraph" w:styleId="Zkladntext">
    <w:name w:val="Body Text"/>
    <w:basedOn w:val="Normln"/>
    <w:rsid w:val="009E6047"/>
    <w:pPr>
      <w:widowControl w:val="0"/>
      <w:suppressAutoHyphens/>
      <w:spacing w:after="120"/>
      <w:jc w:val="left"/>
    </w:pPr>
    <w:rPr>
      <w:rFonts w:ascii="Times New Roman" w:eastAsia="Arial Unicode MS" w:hAnsi="Times New Roman"/>
      <w:kern w:val="1"/>
    </w:rPr>
  </w:style>
  <w:style w:type="character" w:customStyle="1" w:styleId="highlight">
    <w:name w:val="highlight"/>
    <w:basedOn w:val="Standardnpsmoodstavce"/>
    <w:rsid w:val="009E6047"/>
  </w:style>
  <w:style w:type="paragraph" w:styleId="Obsah3">
    <w:name w:val="toc 3"/>
    <w:basedOn w:val="Normln"/>
    <w:next w:val="Normln"/>
    <w:autoRedefine/>
    <w:semiHidden/>
    <w:rsid w:val="00F64BEA"/>
    <w:pPr>
      <w:ind w:left="480"/>
    </w:pPr>
  </w:style>
  <w:style w:type="paragraph" w:styleId="Pedmtkomente">
    <w:name w:val="annotation subject"/>
    <w:basedOn w:val="Textkomente"/>
    <w:next w:val="Textkomente"/>
    <w:semiHidden/>
    <w:rsid w:val="00E6160A"/>
    <w:rPr>
      <w:b/>
      <w:bCs/>
    </w:rPr>
  </w:style>
  <w:style w:type="paragraph" w:customStyle="1" w:styleId="para">
    <w:name w:val="para"/>
    <w:basedOn w:val="Normln"/>
    <w:rsid w:val="00631D44"/>
    <w:pPr>
      <w:spacing w:after="240"/>
    </w:pPr>
    <w:rPr>
      <w:sz w:val="22"/>
      <w:szCs w:val="20"/>
      <w:lang w:val="en-AU"/>
    </w:rPr>
  </w:style>
  <w:style w:type="paragraph" w:customStyle="1" w:styleId="line">
    <w:name w:val="line"/>
    <w:basedOn w:val="Normln"/>
    <w:autoRedefine/>
    <w:rsid w:val="00631D44"/>
    <w:pPr>
      <w:keepNext/>
      <w:keepLines/>
      <w:tabs>
        <w:tab w:val="left" w:leader="dot" w:pos="8080"/>
      </w:tabs>
      <w:spacing w:after="280"/>
      <w:ind w:right="85"/>
      <w:jc w:val="left"/>
    </w:pPr>
    <w:rPr>
      <w:sz w:val="22"/>
      <w:szCs w:val="20"/>
      <w:lang w:val="en-AU"/>
    </w:rPr>
  </w:style>
  <w:style w:type="paragraph" w:customStyle="1" w:styleId="Graphics1">
    <w:name w:val="Graphics_1"/>
    <w:basedOn w:val="Normln"/>
    <w:rsid w:val="00631D44"/>
    <w:pPr>
      <w:widowControl w:val="0"/>
      <w:jc w:val="center"/>
    </w:pPr>
    <w:rPr>
      <w:rFonts w:ascii="Times New Roman" w:hAnsi="Times New Roman"/>
      <w:sz w:val="22"/>
      <w:szCs w:val="20"/>
      <w:lang w:val="en-AU"/>
    </w:rPr>
  </w:style>
  <w:style w:type="paragraph" w:customStyle="1" w:styleId="Arial110">
    <w:name w:val="Arial 11"/>
    <w:basedOn w:val="Normln"/>
    <w:rsid w:val="00631D44"/>
    <w:pPr>
      <w:widowControl w:val="0"/>
      <w:jc w:val="center"/>
    </w:pPr>
    <w:rPr>
      <w:sz w:val="22"/>
      <w:szCs w:val="20"/>
      <w:lang w:val="en-GB"/>
    </w:rPr>
  </w:style>
  <w:style w:type="character" w:customStyle="1" w:styleId="cizojazycne">
    <w:name w:val="cizojazycne"/>
    <w:basedOn w:val="Standardnpsmoodstavce"/>
    <w:rsid w:val="00BA5529"/>
  </w:style>
  <w:style w:type="paragraph" w:customStyle="1" w:styleId="Odrka">
    <w:name w:val="Odrážka"/>
    <w:basedOn w:val="Normln"/>
    <w:rsid w:val="000617FC"/>
    <w:pPr>
      <w:numPr>
        <w:numId w:val="6"/>
      </w:numPr>
      <w:tabs>
        <w:tab w:val="clear" w:pos="567"/>
        <w:tab w:val="num" w:pos="454"/>
      </w:tabs>
      <w:spacing w:before="120"/>
      <w:ind w:left="454"/>
      <w:contextualSpacing/>
    </w:pPr>
    <w:rPr>
      <w:rFonts w:ascii="Tahoma" w:hAnsi="Tahoma"/>
      <w:spacing w:val="8"/>
      <w:kern w:val="16"/>
      <w:sz w:val="22"/>
    </w:rPr>
  </w:style>
  <w:style w:type="paragraph" w:customStyle="1" w:styleId="kod">
    <w:name w:val="kod"/>
    <w:basedOn w:val="Normln"/>
    <w:qFormat/>
    <w:rsid w:val="00C003A6"/>
    <w:pPr>
      <w:autoSpaceDE w:val="0"/>
      <w:autoSpaceDN w:val="0"/>
      <w:spacing w:before="20"/>
      <w:ind w:left="1021" w:right="113" w:hanging="964"/>
      <w:jc w:val="left"/>
    </w:pPr>
    <w:rPr>
      <w:rFonts w:ascii="Times New Roman" w:hAnsi="Times New Roman"/>
      <w:b/>
      <w:bCs/>
      <w:i/>
      <w:iCs/>
      <w:sz w:val="22"/>
      <w:szCs w:val="22"/>
    </w:rPr>
  </w:style>
  <w:style w:type="character" w:customStyle="1" w:styleId="ZhlavChar">
    <w:name w:val="Záhlaví Char"/>
    <w:link w:val="Zhlav"/>
    <w:uiPriority w:val="99"/>
    <w:rsid w:val="008E561D"/>
    <w:rPr>
      <w:rFonts w:ascii="Arial" w:hAnsi="Arial"/>
      <w:sz w:val="24"/>
      <w:szCs w:val="24"/>
    </w:rPr>
  </w:style>
  <w:style w:type="paragraph" w:customStyle="1" w:styleId="tabhlavni">
    <w:name w:val="tab hlavni"/>
    <w:basedOn w:val="Normln"/>
    <w:link w:val="tabhlavniChar"/>
    <w:rsid w:val="008F28F9"/>
    <w:pPr>
      <w:autoSpaceDE w:val="0"/>
      <w:autoSpaceDN w:val="0"/>
      <w:spacing w:before="120"/>
      <w:ind w:left="57"/>
      <w:jc w:val="left"/>
    </w:pPr>
    <w:rPr>
      <w:rFonts w:ascii="Times New Roman" w:hAnsi="Times New Roman"/>
      <w:b/>
      <w:bCs/>
      <w:i/>
      <w:iCs/>
      <w:caps/>
      <w:sz w:val="22"/>
      <w:szCs w:val="22"/>
    </w:rPr>
  </w:style>
  <w:style w:type="character" w:customStyle="1" w:styleId="tabhlavniChar">
    <w:name w:val="tab hlavni Char"/>
    <w:link w:val="tabhlavni"/>
    <w:rsid w:val="008F28F9"/>
    <w:rPr>
      <w:b/>
      <w:bCs/>
      <w:i/>
      <w:iCs/>
      <w:cap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32030"/>
    <w:pPr>
      <w:jc w:val="both"/>
    </w:pPr>
    <w:rPr>
      <w:rFonts w:ascii="Arial" w:hAnsi="Arial"/>
      <w:sz w:val="24"/>
      <w:szCs w:val="24"/>
    </w:rPr>
  </w:style>
  <w:style w:type="paragraph" w:styleId="Nadpis1">
    <w:name w:val="heading 1"/>
    <w:basedOn w:val="Normln"/>
    <w:next w:val="Normln"/>
    <w:qFormat/>
    <w:rsid w:val="009E6047"/>
    <w:pPr>
      <w:keepNext/>
      <w:numPr>
        <w:numId w:val="1"/>
      </w:numPr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9E6047"/>
    <w:pPr>
      <w:keepNext/>
      <w:numPr>
        <w:ilvl w:val="1"/>
        <w:numId w:val="1"/>
      </w:numPr>
      <w:spacing w:before="240" w:after="60"/>
      <w:outlineLvl w:val="1"/>
    </w:pPr>
    <w:rPr>
      <w:rFonts w:cs="Arial"/>
      <w:b/>
      <w:bCs/>
      <w:iCs/>
      <w:szCs w:val="28"/>
    </w:rPr>
  </w:style>
  <w:style w:type="paragraph" w:styleId="Nadpis3">
    <w:name w:val="heading 3"/>
    <w:basedOn w:val="Normln"/>
    <w:qFormat/>
    <w:rsid w:val="009E6047"/>
    <w:pPr>
      <w:keepNext/>
      <w:numPr>
        <w:ilvl w:val="2"/>
        <w:numId w:val="1"/>
      </w:numPr>
      <w:spacing w:before="240" w:after="60"/>
      <w:outlineLvl w:val="2"/>
    </w:pPr>
    <w:rPr>
      <w:b/>
      <w:bCs/>
      <w:i/>
      <w:iCs/>
      <w:u w:val="single"/>
    </w:rPr>
  </w:style>
  <w:style w:type="paragraph" w:styleId="Nadpis4">
    <w:name w:val="heading 4"/>
    <w:basedOn w:val="Normln"/>
    <w:next w:val="Normln"/>
    <w:qFormat/>
    <w:rsid w:val="009E6047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dpis5">
    <w:name w:val="heading 5"/>
    <w:basedOn w:val="Normln"/>
    <w:next w:val="Normln"/>
    <w:qFormat/>
    <w:rsid w:val="009E6047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qFormat/>
    <w:rsid w:val="009E6047"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Nadpis7">
    <w:name w:val="heading 7"/>
    <w:basedOn w:val="Normln"/>
    <w:next w:val="Normln"/>
    <w:qFormat/>
    <w:rsid w:val="009E6047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</w:rPr>
  </w:style>
  <w:style w:type="paragraph" w:styleId="Nadpis8">
    <w:name w:val="heading 8"/>
    <w:basedOn w:val="Normln"/>
    <w:next w:val="Normln"/>
    <w:qFormat/>
    <w:rsid w:val="009E6047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</w:rPr>
  </w:style>
  <w:style w:type="paragraph" w:styleId="Nadpis9">
    <w:name w:val="heading 9"/>
    <w:basedOn w:val="Normln"/>
    <w:next w:val="Normln"/>
    <w:qFormat/>
    <w:rsid w:val="009E6047"/>
    <w:pPr>
      <w:numPr>
        <w:ilvl w:val="8"/>
        <w:numId w:val="1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9E6047"/>
    <w:rPr>
      <w:color w:val="0000FF"/>
      <w:u w:val="single"/>
    </w:rPr>
  </w:style>
  <w:style w:type="paragraph" w:styleId="Normlnweb">
    <w:name w:val="Normal (Web)"/>
    <w:basedOn w:val="Normln"/>
    <w:rsid w:val="009E6047"/>
    <w:pPr>
      <w:spacing w:line="285" w:lineRule="atLeast"/>
    </w:pPr>
    <w:rPr>
      <w:rFonts w:cs="Arial"/>
      <w:color w:val="000000"/>
      <w:sz w:val="20"/>
      <w:szCs w:val="20"/>
    </w:rPr>
  </w:style>
  <w:style w:type="paragraph" w:styleId="Textvysvtlivek">
    <w:name w:val="endnote text"/>
    <w:basedOn w:val="Normln"/>
    <w:rsid w:val="009E6047"/>
    <w:pPr>
      <w:spacing w:line="285" w:lineRule="atLeast"/>
    </w:pPr>
    <w:rPr>
      <w:color w:val="000000"/>
      <w:sz w:val="20"/>
      <w:szCs w:val="20"/>
    </w:rPr>
  </w:style>
  <w:style w:type="paragraph" w:customStyle="1" w:styleId="Normlnweb1">
    <w:name w:val="Normální (web)1"/>
    <w:basedOn w:val="Normln"/>
    <w:rsid w:val="009E6047"/>
    <w:pPr>
      <w:spacing w:before="105" w:after="100" w:afterAutospacing="1"/>
      <w:jc w:val="left"/>
    </w:pPr>
    <w:rPr>
      <w:rFonts w:ascii="Times New Roman" w:hAnsi="Times New Roman"/>
    </w:rPr>
  </w:style>
  <w:style w:type="character" w:styleId="Siln">
    <w:name w:val="Strong"/>
    <w:qFormat/>
    <w:rsid w:val="009E6047"/>
    <w:rPr>
      <w:b/>
      <w:bCs/>
    </w:rPr>
  </w:style>
  <w:style w:type="character" w:styleId="Sledovanodkaz">
    <w:name w:val="FollowedHyperlink"/>
    <w:rsid w:val="009E6047"/>
    <w:rPr>
      <w:color w:val="800080"/>
      <w:u w:val="single"/>
    </w:rPr>
  </w:style>
  <w:style w:type="paragraph" w:styleId="Textpoznpodarou">
    <w:name w:val="footnote text"/>
    <w:aliases w:val=" Char"/>
    <w:basedOn w:val="Normln"/>
    <w:link w:val="TextpoznpodarouChar"/>
    <w:semiHidden/>
    <w:rsid w:val="009E6047"/>
  </w:style>
  <w:style w:type="character" w:customStyle="1" w:styleId="TextpoznpodarouChar">
    <w:name w:val="Text pozn. pod čarou Char"/>
    <w:aliases w:val=" Char Char"/>
    <w:link w:val="Textpoznpodarou"/>
    <w:semiHidden/>
    <w:rsid w:val="009E6047"/>
    <w:rPr>
      <w:rFonts w:ascii="Arial" w:hAnsi="Arial"/>
      <w:sz w:val="24"/>
      <w:szCs w:val="24"/>
      <w:lang w:val="cs-CZ" w:eastAsia="cs-CZ" w:bidi="ar-SA"/>
    </w:rPr>
  </w:style>
  <w:style w:type="character" w:styleId="Znakapoznpodarou">
    <w:name w:val="footnote reference"/>
    <w:semiHidden/>
    <w:rsid w:val="009E6047"/>
    <w:rPr>
      <w:vertAlign w:val="superscript"/>
    </w:rPr>
  </w:style>
  <w:style w:type="paragraph" w:styleId="Obsah1">
    <w:name w:val="toc 1"/>
    <w:basedOn w:val="Normln"/>
    <w:next w:val="Normln"/>
    <w:autoRedefine/>
    <w:semiHidden/>
    <w:rsid w:val="00474C67"/>
    <w:pPr>
      <w:tabs>
        <w:tab w:val="left" w:pos="480"/>
        <w:tab w:val="right" w:leader="dot" w:pos="9062"/>
      </w:tabs>
      <w:spacing w:line="360" w:lineRule="auto"/>
      <w:jc w:val="center"/>
    </w:pPr>
    <w:rPr>
      <w:b/>
      <w:sz w:val="48"/>
      <w:szCs w:val="48"/>
    </w:rPr>
  </w:style>
  <w:style w:type="paragraph" w:styleId="Obsah2">
    <w:name w:val="toc 2"/>
    <w:basedOn w:val="Normln"/>
    <w:next w:val="Normln"/>
    <w:autoRedefine/>
    <w:semiHidden/>
    <w:rsid w:val="009E6047"/>
    <w:pPr>
      <w:tabs>
        <w:tab w:val="left" w:pos="960"/>
        <w:tab w:val="right" w:leader="dot" w:pos="9062"/>
      </w:tabs>
      <w:spacing w:line="360" w:lineRule="auto"/>
      <w:ind w:left="238"/>
    </w:pPr>
  </w:style>
  <w:style w:type="character" w:styleId="Odkaznakoment">
    <w:name w:val="annotation reference"/>
    <w:semiHidden/>
    <w:rsid w:val="009E6047"/>
    <w:rPr>
      <w:sz w:val="16"/>
      <w:szCs w:val="16"/>
    </w:rPr>
  </w:style>
  <w:style w:type="paragraph" w:styleId="Textkomente">
    <w:name w:val="annotation text"/>
    <w:basedOn w:val="Normln"/>
    <w:semiHidden/>
    <w:rsid w:val="009E6047"/>
    <w:rPr>
      <w:sz w:val="20"/>
      <w:szCs w:val="20"/>
    </w:rPr>
  </w:style>
  <w:style w:type="paragraph" w:styleId="Textbubliny">
    <w:name w:val="Balloon Text"/>
    <w:basedOn w:val="Normln"/>
    <w:semiHidden/>
    <w:rsid w:val="009E6047"/>
    <w:rPr>
      <w:rFonts w:ascii="Tahoma" w:hAnsi="Tahoma" w:cs="Tahoma"/>
      <w:sz w:val="16"/>
      <w:szCs w:val="16"/>
    </w:rPr>
  </w:style>
  <w:style w:type="paragraph" w:customStyle="1" w:styleId="malepismo">
    <w:name w:val="malepismo"/>
    <w:basedOn w:val="Normln"/>
    <w:rsid w:val="009E6047"/>
    <w:pPr>
      <w:spacing w:before="100" w:beforeAutospacing="1" w:after="100" w:afterAutospacing="1"/>
      <w:jc w:val="left"/>
    </w:pPr>
    <w:rPr>
      <w:rFonts w:ascii="Times New Roman" w:hAnsi="Times New Roman"/>
      <w:sz w:val="15"/>
      <w:szCs w:val="15"/>
    </w:rPr>
  </w:style>
  <w:style w:type="paragraph" w:styleId="Zhlav">
    <w:name w:val="header"/>
    <w:basedOn w:val="Normln"/>
    <w:link w:val="ZhlavChar"/>
    <w:uiPriority w:val="99"/>
    <w:rsid w:val="009E6047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9E6047"/>
    <w:pPr>
      <w:tabs>
        <w:tab w:val="center" w:pos="4536"/>
        <w:tab w:val="right" w:pos="9072"/>
      </w:tabs>
    </w:pPr>
  </w:style>
  <w:style w:type="paragraph" w:customStyle="1" w:styleId="Styl1">
    <w:name w:val="Styl1"/>
    <w:basedOn w:val="Nadpis2"/>
    <w:qFormat/>
    <w:rsid w:val="009E6047"/>
    <w:pPr>
      <w:numPr>
        <w:numId w:val="2"/>
      </w:numPr>
      <w:spacing w:line="276" w:lineRule="auto"/>
      <w:jc w:val="left"/>
    </w:pPr>
    <w:rPr>
      <w:rFonts w:ascii="Cambria" w:hAnsi="Cambria" w:cs="Times New Roman"/>
      <w:i/>
      <w:sz w:val="28"/>
      <w:lang w:eastAsia="en-US"/>
    </w:rPr>
  </w:style>
  <w:style w:type="character" w:styleId="Zvraznn">
    <w:name w:val="Emphasis"/>
    <w:qFormat/>
    <w:rsid w:val="009E6047"/>
    <w:rPr>
      <w:i/>
      <w:iCs/>
    </w:rPr>
  </w:style>
  <w:style w:type="paragraph" w:customStyle="1" w:styleId="Odstavecseseznamem1">
    <w:name w:val="Odstavec se seznamem1"/>
    <w:basedOn w:val="Normln"/>
    <w:rsid w:val="009E6047"/>
    <w:pPr>
      <w:spacing w:after="200" w:line="276" w:lineRule="auto"/>
      <w:ind w:left="72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1NZEVI">
    <w:name w:val="1 NÁZEV I"/>
    <w:basedOn w:val="Nzev"/>
    <w:rsid w:val="009E6047"/>
    <w:pPr>
      <w:spacing w:before="0" w:after="0"/>
      <w:jc w:val="left"/>
      <w:outlineLvl w:val="9"/>
    </w:pPr>
    <w:rPr>
      <w:rFonts w:ascii="Times New Roman" w:eastAsia="Calibri" w:hAnsi="Times New Roman" w:cs="Times New Roman"/>
      <w:bCs w:val="0"/>
      <w:caps/>
      <w:kern w:val="0"/>
      <w:sz w:val="28"/>
      <w:szCs w:val="20"/>
    </w:rPr>
  </w:style>
  <w:style w:type="paragraph" w:styleId="Nzev">
    <w:name w:val="Title"/>
    <w:basedOn w:val="Normln"/>
    <w:qFormat/>
    <w:rsid w:val="009E6047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odrky">
    <w:name w:val="odrážky"/>
    <w:basedOn w:val="Normln"/>
    <w:rsid w:val="009E6047"/>
    <w:pPr>
      <w:numPr>
        <w:numId w:val="3"/>
      </w:numPr>
      <w:jc w:val="left"/>
    </w:pPr>
    <w:rPr>
      <w:rFonts w:ascii="Times New Roman" w:hAnsi="Times New Roman"/>
    </w:rPr>
  </w:style>
  <w:style w:type="paragraph" w:customStyle="1" w:styleId="Obsahtabulky">
    <w:name w:val="Obsah tabulky"/>
    <w:basedOn w:val="Normln"/>
    <w:rsid w:val="009E6047"/>
    <w:pPr>
      <w:widowControl w:val="0"/>
      <w:suppressLineNumbers/>
      <w:suppressAutoHyphens/>
      <w:jc w:val="left"/>
    </w:pPr>
    <w:rPr>
      <w:rFonts w:ascii="Times New Roman" w:eastAsia="Arial Unicode MS" w:hAnsi="Times New Roman"/>
      <w:kern w:val="1"/>
    </w:rPr>
  </w:style>
  <w:style w:type="table" w:styleId="Mkatabulky">
    <w:name w:val="Table Grid"/>
    <w:basedOn w:val="Normlntabulka"/>
    <w:rsid w:val="009E60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em11kwn">
    <w:name w:val="stem_11_kwn"/>
    <w:basedOn w:val="Normln"/>
    <w:rsid w:val="009E6047"/>
    <w:pPr>
      <w:keepNext/>
      <w:spacing w:after="220"/>
      <w:jc w:val="left"/>
    </w:pPr>
    <w:rPr>
      <w:sz w:val="22"/>
      <w:szCs w:val="20"/>
      <w:lang w:val="en-AU" w:eastAsia="en-US"/>
    </w:rPr>
  </w:style>
  <w:style w:type="paragraph" w:customStyle="1" w:styleId="Arial11">
    <w:name w:val="Arial11"/>
    <w:basedOn w:val="Normln"/>
    <w:rsid w:val="009E6047"/>
    <w:pPr>
      <w:tabs>
        <w:tab w:val="right" w:pos="3402"/>
        <w:tab w:val="left" w:pos="5103"/>
        <w:tab w:val="right" w:pos="7655"/>
      </w:tabs>
    </w:pPr>
    <w:rPr>
      <w:sz w:val="22"/>
      <w:szCs w:val="20"/>
      <w:lang w:val="en-GB" w:eastAsia="en-US"/>
    </w:rPr>
  </w:style>
  <w:style w:type="paragraph" w:customStyle="1" w:styleId="Times10BC">
    <w:name w:val="Times10_B_C"/>
    <w:basedOn w:val="Normln"/>
    <w:rsid w:val="009E6047"/>
    <w:pPr>
      <w:jc w:val="center"/>
    </w:pPr>
    <w:rPr>
      <w:rFonts w:ascii="Times New Roman" w:hAnsi="Times New Roman"/>
      <w:b/>
      <w:sz w:val="20"/>
      <w:szCs w:val="20"/>
      <w:lang w:val="en-AU" w:eastAsia="en-US"/>
    </w:rPr>
  </w:style>
  <w:style w:type="paragraph" w:customStyle="1" w:styleId="stem">
    <w:name w:val="stem"/>
    <w:basedOn w:val="Normln"/>
    <w:rsid w:val="009E6047"/>
    <w:pPr>
      <w:keepNext/>
      <w:pBdr>
        <w:bottom w:val="single" w:sz="6" w:space="1" w:color="auto"/>
      </w:pBdr>
      <w:spacing w:before="60" w:after="220"/>
    </w:pPr>
    <w:rPr>
      <w:snapToGrid w:val="0"/>
      <w:sz w:val="22"/>
      <w:szCs w:val="20"/>
      <w:lang w:eastAsia="nl-NL"/>
    </w:rPr>
  </w:style>
  <w:style w:type="paragraph" w:customStyle="1" w:styleId="note">
    <w:name w:val="note"/>
    <w:basedOn w:val="Normln"/>
    <w:rsid w:val="009E6047"/>
    <w:pPr>
      <w:keepNext/>
      <w:widowControl w:val="0"/>
      <w:spacing w:before="120" w:after="120"/>
      <w:ind w:left="992" w:hanging="992"/>
    </w:pPr>
    <w:rPr>
      <w:b/>
      <w:sz w:val="22"/>
      <w:szCs w:val="20"/>
      <w:lang w:val="en-AU" w:eastAsia="en-US"/>
    </w:rPr>
  </w:style>
  <w:style w:type="paragraph" w:customStyle="1" w:styleId="arial9L">
    <w:name w:val="arial9L"/>
    <w:basedOn w:val="Normln"/>
    <w:rsid w:val="009E6047"/>
    <w:pPr>
      <w:snapToGrid w:val="0"/>
      <w:spacing w:before="60"/>
      <w:ind w:left="992" w:hanging="992"/>
    </w:pPr>
    <w:rPr>
      <w:sz w:val="18"/>
      <w:szCs w:val="20"/>
      <w:lang w:val="en-US" w:eastAsia="en-US"/>
    </w:rPr>
  </w:style>
  <w:style w:type="paragraph" w:customStyle="1" w:styleId="stringheadexample">
    <w:name w:val="string head example"/>
    <w:basedOn w:val="Normln"/>
    <w:rsid w:val="009E6047"/>
    <w:pPr>
      <w:spacing w:before="40" w:after="60"/>
      <w:jc w:val="center"/>
    </w:pPr>
    <w:rPr>
      <w:b/>
      <w:sz w:val="22"/>
      <w:szCs w:val="20"/>
      <w:lang w:val="en-GB" w:eastAsia="en-US"/>
    </w:rPr>
  </w:style>
  <w:style w:type="paragraph" w:customStyle="1" w:styleId="ariel10L">
    <w:name w:val="ariel10L"/>
    <w:basedOn w:val="Normln"/>
    <w:rsid w:val="009E6047"/>
    <w:rPr>
      <w:sz w:val="20"/>
      <w:szCs w:val="20"/>
      <w:lang w:val="en-AU" w:eastAsia="en-US"/>
    </w:rPr>
  </w:style>
  <w:style w:type="character" w:customStyle="1" w:styleId="Znakypropoznmkupodarou">
    <w:name w:val="Znaky pro poznámku pod čarou"/>
    <w:rsid w:val="009E6047"/>
    <w:rPr>
      <w:vertAlign w:val="superscript"/>
    </w:rPr>
  </w:style>
  <w:style w:type="paragraph" w:customStyle="1" w:styleId="VPTextdopisu">
    <w:name w:val="VÚP Text dopisu"/>
    <w:basedOn w:val="Normln"/>
    <w:rsid w:val="009E6047"/>
    <w:pPr>
      <w:widowControl w:val="0"/>
      <w:tabs>
        <w:tab w:val="left" w:pos="3060"/>
        <w:tab w:val="left" w:pos="5400"/>
        <w:tab w:val="left" w:pos="7560"/>
      </w:tabs>
      <w:suppressAutoHyphens/>
      <w:jc w:val="left"/>
    </w:pPr>
    <w:rPr>
      <w:rFonts w:eastAsia="DejaVu Sans" w:cs="Arial"/>
      <w:kern w:val="1"/>
      <w:sz w:val="22"/>
      <w:szCs w:val="22"/>
    </w:rPr>
  </w:style>
  <w:style w:type="paragraph" w:customStyle="1" w:styleId="Default">
    <w:name w:val="Default"/>
    <w:rsid w:val="009E604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ezmezer">
    <w:name w:val="No Spacing"/>
    <w:qFormat/>
    <w:rsid w:val="009E6047"/>
    <w:rPr>
      <w:sz w:val="24"/>
      <w:szCs w:val="24"/>
    </w:rPr>
  </w:style>
  <w:style w:type="paragraph" w:customStyle="1" w:styleId="arial10L">
    <w:name w:val="arial10L"/>
    <w:rsid w:val="009E6047"/>
    <w:rPr>
      <w:rFonts w:ascii="Arial" w:hAnsi="Arial"/>
      <w:lang w:val="en-GB" w:eastAsia="en-US"/>
    </w:rPr>
  </w:style>
  <w:style w:type="paragraph" w:customStyle="1" w:styleId="arial10CB">
    <w:name w:val="arial10CB"/>
    <w:rsid w:val="009E6047"/>
    <w:pPr>
      <w:jc w:val="center"/>
    </w:pPr>
    <w:rPr>
      <w:rFonts w:ascii="Arial" w:hAnsi="Arial"/>
      <w:b/>
      <w:lang w:val="en-GB" w:eastAsia="en-US"/>
    </w:rPr>
  </w:style>
  <w:style w:type="paragraph" w:customStyle="1" w:styleId="Uivo">
    <w:name w:val="Učivo"/>
    <w:basedOn w:val="Normln"/>
    <w:rsid w:val="009E6047"/>
    <w:pPr>
      <w:numPr>
        <w:numId w:val="4"/>
      </w:numPr>
      <w:tabs>
        <w:tab w:val="left" w:pos="567"/>
      </w:tabs>
      <w:spacing w:before="20"/>
      <w:ind w:right="113"/>
      <w:jc w:val="left"/>
    </w:pPr>
    <w:rPr>
      <w:rFonts w:ascii="Times New Roman" w:hAnsi="Times New Roman"/>
      <w:sz w:val="22"/>
      <w:szCs w:val="22"/>
    </w:rPr>
  </w:style>
  <w:style w:type="paragraph" w:customStyle="1" w:styleId="TextRVPZV">
    <w:name w:val="Text_RVPZV"/>
    <w:basedOn w:val="Normln"/>
    <w:link w:val="TextRVPZVChar"/>
    <w:rsid w:val="009E6047"/>
    <w:rPr>
      <w:sz w:val="22"/>
      <w:szCs w:val="22"/>
    </w:rPr>
  </w:style>
  <w:style w:type="character" w:customStyle="1" w:styleId="TextRVPZVChar">
    <w:name w:val="Text_RVPZV Char"/>
    <w:link w:val="TextRVPZV"/>
    <w:rsid w:val="009E6047"/>
    <w:rPr>
      <w:rFonts w:ascii="Arial" w:hAnsi="Arial"/>
      <w:sz w:val="22"/>
      <w:szCs w:val="22"/>
      <w:lang w:val="cs-CZ" w:eastAsia="cs-CZ" w:bidi="ar-SA"/>
    </w:rPr>
  </w:style>
  <w:style w:type="paragraph" w:styleId="Zkladntext">
    <w:name w:val="Body Text"/>
    <w:basedOn w:val="Normln"/>
    <w:rsid w:val="009E6047"/>
    <w:pPr>
      <w:widowControl w:val="0"/>
      <w:suppressAutoHyphens/>
      <w:spacing w:after="120"/>
      <w:jc w:val="left"/>
    </w:pPr>
    <w:rPr>
      <w:rFonts w:ascii="Times New Roman" w:eastAsia="Arial Unicode MS" w:hAnsi="Times New Roman"/>
      <w:kern w:val="1"/>
    </w:rPr>
  </w:style>
  <w:style w:type="character" w:customStyle="1" w:styleId="highlight">
    <w:name w:val="highlight"/>
    <w:basedOn w:val="Standardnpsmoodstavce"/>
    <w:rsid w:val="009E6047"/>
  </w:style>
  <w:style w:type="paragraph" w:styleId="Obsah3">
    <w:name w:val="toc 3"/>
    <w:basedOn w:val="Normln"/>
    <w:next w:val="Normln"/>
    <w:autoRedefine/>
    <w:semiHidden/>
    <w:rsid w:val="00F64BEA"/>
    <w:pPr>
      <w:ind w:left="480"/>
    </w:pPr>
  </w:style>
  <w:style w:type="paragraph" w:styleId="Pedmtkomente">
    <w:name w:val="annotation subject"/>
    <w:basedOn w:val="Textkomente"/>
    <w:next w:val="Textkomente"/>
    <w:semiHidden/>
    <w:rsid w:val="00E6160A"/>
    <w:rPr>
      <w:b/>
      <w:bCs/>
    </w:rPr>
  </w:style>
  <w:style w:type="paragraph" w:customStyle="1" w:styleId="para">
    <w:name w:val="para"/>
    <w:basedOn w:val="Normln"/>
    <w:rsid w:val="00631D44"/>
    <w:pPr>
      <w:spacing w:after="240"/>
    </w:pPr>
    <w:rPr>
      <w:sz w:val="22"/>
      <w:szCs w:val="20"/>
      <w:lang w:val="en-AU"/>
    </w:rPr>
  </w:style>
  <w:style w:type="paragraph" w:customStyle="1" w:styleId="line">
    <w:name w:val="line"/>
    <w:basedOn w:val="Normln"/>
    <w:autoRedefine/>
    <w:rsid w:val="00631D44"/>
    <w:pPr>
      <w:keepNext/>
      <w:keepLines/>
      <w:tabs>
        <w:tab w:val="left" w:leader="dot" w:pos="8080"/>
      </w:tabs>
      <w:spacing w:after="280"/>
      <w:ind w:right="85"/>
      <w:jc w:val="left"/>
    </w:pPr>
    <w:rPr>
      <w:sz w:val="22"/>
      <w:szCs w:val="20"/>
      <w:lang w:val="en-AU"/>
    </w:rPr>
  </w:style>
  <w:style w:type="paragraph" w:customStyle="1" w:styleId="Graphics1">
    <w:name w:val="Graphics_1"/>
    <w:basedOn w:val="Normln"/>
    <w:rsid w:val="00631D44"/>
    <w:pPr>
      <w:widowControl w:val="0"/>
      <w:jc w:val="center"/>
    </w:pPr>
    <w:rPr>
      <w:rFonts w:ascii="Times New Roman" w:hAnsi="Times New Roman"/>
      <w:sz w:val="22"/>
      <w:szCs w:val="20"/>
      <w:lang w:val="en-AU"/>
    </w:rPr>
  </w:style>
  <w:style w:type="paragraph" w:customStyle="1" w:styleId="Arial110">
    <w:name w:val="Arial 11"/>
    <w:basedOn w:val="Normln"/>
    <w:rsid w:val="00631D44"/>
    <w:pPr>
      <w:widowControl w:val="0"/>
      <w:jc w:val="center"/>
    </w:pPr>
    <w:rPr>
      <w:sz w:val="22"/>
      <w:szCs w:val="20"/>
      <w:lang w:val="en-GB"/>
    </w:rPr>
  </w:style>
  <w:style w:type="character" w:customStyle="1" w:styleId="cizojazycne">
    <w:name w:val="cizojazycne"/>
    <w:basedOn w:val="Standardnpsmoodstavce"/>
    <w:rsid w:val="00BA5529"/>
  </w:style>
  <w:style w:type="paragraph" w:customStyle="1" w:styleId="Odrka">
    <w:name w:val="Odrážka"/>
    <w:basedOn w:val="Normln"/>
    <w:rsid w:val="000617FC"/>
    <w:pPr>
      <w:numPr>
        <w:numId w:val="6"/>
      </w:numPr>
      <w:tabs>
        <w:tab w:val="clear" w:pos="567"/>
        <w:tab w:val="num" w:pos="454"/>
      </w:tabs>
      <w:spacing w:before="120"/>
      <w:ind w:left="454"/>
      <w:contextualSpacing/>
    </w:pPr>
    <w:rPr>
      <w:rFonts w:ascii="Tahoma" w:hAnsi="Tahoma"/>
      <w:spacing w:val="8"/>
      <w:kern w:val="16"/>
      <w:sz w:val="22"/>
    </w:rPr>
  </w:style>
  <w:style w:type="paragraph" w:customStyle="1" w:styleId="kod">
    <w:name w:val="kod"/>
    <w:basedOn w:val="Normln"/>
    <w:qFormat/>
    <w:rsid w:val="00C003A6"/>
    <w:pPr>
      <w:autoSpaceDE w:val="0"/>
      <w:autoSpaceDN w:val="0"/>
      <w:spacing w:before="20"/>
      <w:ind w:left="1021" w:right="113" w:hanging="964"/>
      <w:jc w:val="left"/>
    </w:pPr>
    <w:rPr>
      <w:rFonts w:ascii="Times New Roman" w:hAnsi="Times New Roman"/>
      <w:b/>
      <w:bCs/>
      <w:i/>
      <w:iCs/>
      <w:sz w:val="22"/>
      <w:szCs w:val="22"/>
    </w:rPr>
  </w:style>
  <w:style w:type="character" w:customStyle="1" w:styleId="ZhlavChar">
    <w:name w:val="Záhlaví Char"/>
    <w:link w:val="Zhlav"/>
    <w:uiPriority w:val="99"/>
    <w:rsid w:val="008E561D"/>
    <w:rPr>
      <w:rFonts w:ascii="Arial" w:hAnsi="Arial"/>
      <w:sz w:val="24"/>
      <w:szCs w:val="24"/>
    </w:rPr>
  </w:style>
  <w:style w:type="paragraph" w:customStyle="1" w:styleId="tabhlavni">
    <w:name w:val="tab hlavni"/>
    <w:basedOn w:val="Normln"/>
    <w:link w:val="tabhlavniChar"/>
    <w:rsid w:val="008F28F9"/>
    <w:pPr>
      <w:autoSpaceDE w:val="0"/>
      <w:autoSpaceDN w:val="0"/>
      <w:spacing w:before="120"/>
      <w:ind w:left="57"/>
      <w:jc w:val="left"/>
    </w:pPr>
    <w:rPr>
      <w:rFonts w:ascii="Times New Roman" w:hAnsi="Times New Roman"/>
      <w:b/>
      <w:bCs/>
      <w:i/>
      <w:iCs/>
      <w:caps/>
      <w:sz w:val="22"/>
      <w:szCs w:val="22"/>
    </w:rPr>
  </w:style>
  <w:style w:type="character" w:customStyle="1" w:styleId="tabhlavniChar">
    <w:name w:val="tab hlavni Char"/>
    <w:link w:val="tabhlavni"/>
    <w:rsid w:val="008F28F9"/>
    <w:rPr>
      <w:b/>
      <w:bCs/>
      <w:i/>
      <w:iCs/>
      <w:cap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134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1.bin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image" Target="media/image9.png"/><Relationship Id="rId25" Type="http://schemas.openxmlformats.org/officeDocument/2006/relationships/image" Target="media/image16.emf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chart" Target="charts/chart1.xml"/><Relationship Id="rId29" Type="http://schemas.openxmlformats.org/officeDocument/2006/relationships/image" Target="media/image20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emf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eader" Target="header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Teplota  </c:v>
                </c:pt>
              </c:strCache>
            </c:strRef>
          </c:tx>
          <c:invertIfNegative val="0"/>
          <c:cat>
            <c:strRef>
              <c:f>List1!$A$2:$A$5</c:f>
              <c:strCache>
                <c:ptCount val="4"/>
                <c:pt idx="0">
                  <c:v>Leden</c:v>
                </c:pt>
                <c:pt idx="1">
                  <c:v>Únor</c:v>
                </c:pt>
                <c:pt idx="2">
                  <c:v>Březen</c:v>
                </c:pt>
                <c:pt idx="3">
                  <c:v>Duben</c:v>
                </c:pt>
              </c:strCache>
            </c:strRef>
          </c:cat>
          <c:val>
            <c:numRef>
              <c:f>List1!$B$2:$B$5</c:f>
              <c:numCache>
                <c:formatCode>General</c:formatCode>
                <c:ptCount val="4"/>
                <c:pt idx="0">
                  <c:v>4</c:v>
                </c:pt>
                <c:pt idx="1">
                  <c:v>3</c:v>
                </c:pt>
                <c:pt idx="2">
                  <c:v>6</c:v>
                </c:pt>
                <c:pt idx="3">
                  <c:v>7</c:v>
                </c:pt>
              </c:numCache>
            </c:numRef>
          </c:val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Sloupec1</c:v>
                </c:pt>
              </c:strCache>
            </c:strRef>
          </c:tx>
          <c:invertIfNegative val="0"/>
          <c:cat>
            <c:strRef>
              <c:f>List1!$A$2:$A$5</c:f>
              <c:strCache>
                <c:ptCount val="4"/>
                <c:pt idx="0">
                  <c:v>Leden</c:v>
                </c:pt>
                <c:pt idx="1">
                  <c:v>Únor</c:v>
                </c:pt>
                <c:pt idx="2">
                  <c:v>Březen</c:v>
                </c:pt>
                <c:pt idx="3">
                  <c:v>Duben</c:v>
                </c:pt>
              </c:strCache>
            </c:strRef>
          </c:cat>
          <c:val>
            <c:numRef>
              <c:f>List1!$C$2:$C$5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Sloupec2</c:v>
                </c:pt>
              </c:strCache>
            </c:strRef>
          </c:tx>
          <c:invertIfNegative val="0"/>
          <c:cat>
            <c:strRef>
              <c:f>List1!$A$2:$A$5</c:f>
              <c:strCache>
                <c:ptCount val="4"/>
                <c:pt idx="0">
                  <c:v>Leden</c:v>
                </c:pt>
                <c:pt idx="1">
                  <c:v>Únor</c:v>
                </c:pt>
                <c:pt idx="2">
                  <c:v>Březen</c:v>
                </c:pt>
                <c:pt idx="3">
                  <c:v>Duben</c:v>
                </c:pt>
              </c:strCache>
            </c:strRef>
          </c:cat>
          <c:val>
            <c:numRef>
              <c:f>List1!$D$2:$D$5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2166016"/>
        <c:axId val="72180096"/>
      </c:barChart>
      <c:catAx>
        <c:axId val="72166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72180096"/>
        <c:crosses val="autoZero"/>
        <c:auto val="1"/>
        <c:lblAlgn val="ctr"/>
        <c:lblOffset val="100"/>
        <c:noMultiLvlLbl val="0"/>
      </c:catAx>
      <c:valAx>
        <c:axId val="721800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216601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Kancelář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Kancelář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Kancelář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4749</Words>
  <Characters>27884</Characters>
  <Application>Microsoft Office Word</Application>
  <DocSecurity>0</DocSecurity>
  <Lines>232</Lines>
  <Paragraphs>65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1</vt:lpstr>
    </vt:vector>
  </TitlesOfParts>
  <Company>Msmt</Company>
  <LinksUpToDate>false</LinksUpToDate>
  <CharactersWithSpaces>32568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Katarína Nemčíková</dc:creator>
  <cp:lastModifiedBy>Vozábal Jaroslav</cp:lastModifiedBy>
  <cp:revision>3</cp:revision>
  <cp:lastPrinted>2010-12-27T11:25:00Z</cp:lastPrinted>
  <dcterms:created xsi:type="dcterms:W3CDTF">2013-09-01T20:22:00Z</dcterms:created>
  <dcterms:modified xsi:type="dcterms:W3CDTF">2013-09-02T18:55:00Z</dcterms:modified>
</cp:coreProperties>
</file>